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C7EE3" w:rsidRPr="002C7BAE" w:rsidRDefault="001C7EE3" w:rsidP="00CA5770">
      <w:pPr>
        <w:pStyle w:val="Header"/>
        <w:tabs>
          <w:tab w:val="left" w:pos="3935"/>
        </w:tabs>
        <w:spacing w:line="276" w:lineRule="auto"/>
        <w:rPr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 w:rsidRPr="00624204">
        <w:rPr>
          <w:b/>
          <w:sz w:val="36"/>
        </w:rPr>
        <w:t>Draga/</w:t>
      </w:r>
      <w:r>
        <w:rPr>
          <w:b/>
          <w:sz w:val="36"/>
        </w:rPr>
        <w:t>dragi</w:t>
      </w:r>
      <w:r w:rsidRPr="00624204">
        <w:rPr>
          <w:b/>
          <w:sz w:val="36"/>
        </w:rPr>
        <w:t xml:space="preserve"> teta i </w:t>
      </w:r>
      <w:r>
        <w:rPr>
          <w:b/>
          <w:sz w:val="36"/>
        </w:rPr>
        <w:t>barba</w:t>
      </w:r>
      <w:r w:rsidRPr="00624204">
        <w:rPr>
          <w:b/>
          <w:sz w:val="36"/>
        </w:rPr>
        <w:t xml:space="preserve"> pričalica, </w:t>
      </w: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 w:rsidRPr="00624204">
        <w:rPr>
          <w:b/>
          <w:sz w:val="36"/>
        </w:rPr>
        <w:t xml:space="preserve">Hvala Vam što </w:t>
      </w:r>
      <w:r>
        <w:rPr>
          <w:b/>
          <w:sz w:val="36"/>
        </w:rPr>
        <w:t>nam se želite priključiti</w:t>
      </w:r>
      <w:r w:rsidRPr="00624204">
        <w:rPr>
          <w:b/>
          <w:sz w:val="36"/>
        </w:rPr>
        <w:t xml:space="preserve">! </w:t>
      </w: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 w:rsidRPr="00624204">
        <w:rPr>
          <w:b/>
          <w:sz w:val="36"/>
        </w:rPr>
        <w:t xml:space="preserve"> </w:t>
      </w:r>
    </w:p>
    <w:p w:rsidR="00624204" w:rsidRDefault="00823B7E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2"/>
        </w:rPr>
      </w:pPr>
      <w:r>
        <w:rPr>
          <w:b/>
          <w:sz w:val="32"/>
        </w:rPr>
        <w:t>Vaše obaveze kao tete</w:t>
      </w:r>
      <w:r w:rsidR="00624204" w:rsidRPr="00624204">
        <w:rPr>
          <w:b/>
          <w:sz w:val="32"/>
        </w:rPr>
        <w:t>/</w:t>
      </w:r>
      <w:r>
        <w:rPr>
          <w:b/>
          <w:sz w:val="32"/>
        </w:rPr>
        <w:t>barbe pričalice</w:t>
      </w:r>
      <w:r w:rsidR="00624204" w:rsidRPr="00624204">
        <w:rPr>
          <w:b/>
          <w:sz w:val="32"/>
        </w:rPr>
        <w:t xml:space="preserve"> su:</w:t>
      </w: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Pr="00624204" w:rsidRDefault="00624204" w:rsidP="00624204">
      <w:pPr>
        <w:pStyle w:val="Header"/>
        <w:numPr>
          <w:ilvl w:val="0"/>
          <w:numId w:val="4"/>
        </w:numPr>
        <w:tabs>
          <w:tab w:val="left" w:pos="3935"/>
        </w:tabs>
        <w:spacing w:line="276" w:lineRule="auto"/>
        <w:rPr>
          <w:b/>
          <w:sz w:val="28"/>
        </w:rPr>
      </w:pPr>
      <w:r w:rsidRPr="00624204">
        <w:rPr>
          <w:b/>
          <w:sz w:val="28"/>
        </w:rPr>
        <w:t>Čitanje priča djeci u Dječjoj bolnici Kantrida u terminu 19 – 20h (1h) jednom tjedno</w:t>
      </w:r>
    </w:p>
    <w:p w:rsidR="00624204" w:rsidRPr="00624204" w:rsidRDefault="00624204" w:rsidP="00624204">
      <w:pPr>
        <w:pStyle w:val="Header"/>
        <w:numPr>
          <w:ilvl w:val="0"/>
          <w:numId w:val="4"/>
        </w:numPr>
        <w:tabs>
          <w:tab w:val="left" w:pos="3935"/>
        </w:tabs>
        <w:spacing w:line="276" w:lineRule="auto"/>
        <w:rPr>
          <w:b/>
          <w:sz w:val="28"/>
        </w:rPr>
      </w:pPr>
      <w:r w:rsidRPr="00624204">
        <w:rPr>
          <w:b/>
          <w:sz w:val="28"/>
        </w:rPr>
        <w:t>Posuđivanje knjiga u knjižnici i vraćanje</w:t>
      </w:r>
    </w:p>
    <w:p w:rsidR="00624204" w:rsidRPr="00624204" w:rsidRDefault="00624204" w:rsidP="00624204">
      <w:pPr>
        <w:pStyle w:val="Header"/>
        <w:numPr>
          <w:ilvl w:val="0"/>
          <w:numId w:val="4"/>
        </w:numPr>
        <w:tabs>
          <w:tab w:val="left" w:pos="3935"/>
        </w:tabs>
        <w:spacing w:line="276" w:lineRule="auto"/>
        <w:rPr>
          <w:b/>
          <w:sz w:val="28"/>
        </w:rPr>
      </w:pPr>
      <w:r w:rsidRPr="00624204">
        <w:rPr>
          <w:b/>
          <w:sz w:val="28"/>
        </w:rPr>
        <w:t xml:space="preserve">Pisanje kratkog tjednog izvješća nakon svakog odrađenog volontiranja </w:t>
      </w:r>
    </w:p>
    <w:p w:rsidR="00624204" w:rsidRPr="00624204" w:rsidRDefault="00624204" w:rsidP="00624204">
      <w:pPr>
        <w:pStyle w:val="Header"/>
        <w:numPr>
          <w:ilvl w:val="0"/>
          <w:numId w:val="4"/>
        </w:numPr>
        <w:tabs>
          <w:tab w:val="left" w:pos="3935"/>
        </w:tabs>
        <w:spacing w:line="276" w:lineRule="auto"/>
        <w:rPr>
          <w:b/>
          <w:sz w:val="28"/>
        </w:rPr>
      </w:pPr>
      <w:r w:rsidRPr="00624204">
        <w:rPr>
          <w:b/>
          <w:sz w:val="28"/>
        </w:rPr>
        <w:t>Prisustvovanje supervizijs</w:t>
      </w:r>
      <w:r w:rsidR="0036076C">
        <w:rPr>
          <w:b/>
          <w:sz w:val="28"/>
        </w:rPr>
        <w:t xml:space="preserve">kim sastancima </w:t>
      </w:r>
    </w:p>
    <w:p w:rsidR="00624204" w:rsidRPr="00624204" w:rsidRDefault="00624204" w:rsidP="00624204">
      <w:pPr>
        <w:pStyle w:val="Header"/>
        <w:numPr>
          <w:ilvl w:val="0"/>
          <w:numId w:val="4"/>
        </w:numPr>
        <w:tabs>
          <w:tab w:val="left" w:pos="3935"/>
        </w:tabs>
        <w:spacing w:line="276" w:lineRule="auto"/>
        <w:rPr>
          <w:b/>
          <w:sz w:val="28"/>
        </w:rPr>
      </w:pPr>
      <w:r w:rsidRPr="00624204">
        <w:rPr>
          <w:b/>
          <w:sz w:val="28"/>
        </w:rPr>
        <w:t xml:space="preserve">Kontinuirano volontiranje u minimalnom trajanju od 3 mjeseca </w:t>
      </w: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 w:rsidRPr="00624204">
        <w:rPr>
          <w:b/>
          <w:sz w:val="36"/>
        </w:rPr>
        <w:t>Zahvaljujemo što želite postati teta/</w:t>
      </w:r>
      <w:r>
        <w:rPr>
          <w:b/>
          <w:sz w:val="36"/>
        </w:rPr>
        <w:t>barba</w:t>
      </w:r>
      <w:r w:rsidRPr="00624204">
        <w:rPr>
          <w:b/>
          <w:sz w:val="36"/>
        </w:rPr>
        <w:t xml:space="preserve"> pričalica!</w:t>
      </w: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 w:rsidRPr="00624204">
        <w:rPr>
          <w:b/>
          <w:sz w:val="36"/>
        </w:rPr>
        <w:t xml:space="preserve"> </w:t>
      </w:r>
    </w:p>
    <w:p w:rsidR="001C7EE3" w:rsidRDefault="00624204" w:rsidP="00624204">
      <w:pPr>
        <w:pStyle w:val="Header"/>
        <w:tabs>
          <w:tab w:val="left" w:pos="3935"/>
        </w:tabs>
        <w:spacing w:line="276" w:lineRule="auto"/>
        <w:rPr>
          <w:b/>
          <w:sz w:val="36"/>
        </w:rPr>
      </w:pPr>
      <w:r>
        <w:rPr>
          <w:b/>
          <w:sz w:val="36"/>
        </w:rPr>
        <w:t xml:space="preserve">                                             Udruga Portić</w:t>
      </w:r>
    </w:p>
    <w:p w:rsidR="001C7EE3" w:rsidRDefault="001C7EE3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1C7EE3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1C7EE3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1C7EE3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CA5770" w:rsidRDefault="00CA5770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CA5770" w:rsidRDefault="00CA5770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1C7EE3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624204" w:rsidRDefault="00624204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</w:p>
    <w:p w:rsidR="001C7EE3" w:rsidRDefault="001C7EE3" w:rsidP="00624204">
      <w:pPr>
        <w:pStyle w:val="Header"/>
        <w:tabs>
          <w:tab w:val="left" w:pos="3935"/>
        </w:tabs>
        <w:spacing w:line="276" w:lineRule="auto"/>
        <w:rPr>
          <w:b/>
          <w:sz w:val="36"/>
        </w:rPr>
      </w:pPr>
    </w:p>
    <w:p w:rsidR="00D7155E" w:rsidRDefault="008F5A99" w:rsidP="00D7155E">
      <w:pPr>
        <w:pStyle w:val="Header"/>
        <w:tabs>
          <w:tab w:val="left" w:pos="3935"/>
        </w:tabs>
        <w:spacing w:line="276" w:lineRule="auto"/>
        <w:jc w:val="center"/>
        <w:rPr>
          <w:b/>
          <w:sz w:val="36"/>
        </w:rPr>
      </w:pPr>
      <w:r>
        <w:rPr>
          <w:b/>
          <w:sz w:val="36"/>
        </w:rPr>
        <w:lastRenderedPageBreak/>
        <w:t>PRIJAVNICA ZA VOLONTERE</w:t>
      </w:r>
    </w:p>
    <w:p w:rsidR="002F3DA1" w:rsidRDefault="00EF593F" w:rsidP="00D7155E">
      <w:pPr>
        <w:pStyle w:val="Bezproreda"/>
        <w:spacing w:line="276" w:lineRule="auto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 xml:space="preserve">Ime i prezime:      </w:t>
      </w:r>
      <w:r w:rsidR="00D7155E">
        <w:rPr>
          <w:rFonts w:ascii="Arial" w:hAnsi="Arial" w:cs="Arial"/>
          <w:b/>
          <w:szCs w:val="28"/>
        </w:rPr>
        <w:t xml:space="preserve">  </w:t>
      </w:r>
      <w:r w:rsidRPr="001442D3">
        <w:rPr>
          <w:rFonts w:ascii="Arial" w:hAnsi="Arial" w:cs="Arial"/>
          <w:b/>
          <w:szCs w:val="28"/>
        </w:rPr>
        <w:t xml:space="preserve">   </w:t>
      </w:r>
      <w:r w:rsidR="006D2400">
        <w:rPr>
          <w:rFonts w:ascii="Arial" w:hAnsi="Arial" w:cs="Arial"/>
          <w:b/>
          <w:szCs w:val="28"/>
        </w:rPr>
        <w:t xml:space="preserve">   </w:t>
      </w:r>
      <w:r w:rsidR="00B50A64">
        <w:rPr>
          <w:rFonts w:ascii="Arial" w:hAnsi="Arial" w:cs="Arial"/>
          <w:b/>
          <w:szCs w:val="28"/>
        </w:rPr>
        <w:t xml:space="preserve"> </w:t>
      </w:r>
      <w:r w:rsidRPr="001442D3">
        <w:rPr>
          <w:rFonts w:ascii="Arial" w:hAnsi="Arial" w:cs="Arial"/>
          <w:b/>
          <w:szCs w:val="28"/>
        </w:rPr>
        <w:t xml:space="preserve"> </w:t>
      </w:r>
      <w:r w:rsidR="00B91BD4">
        <w:rPr>
          <w:rFonts w:ascii="Arial" w:hAnsi="Arial" w:cs="Arial"/>
          <w:b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310.6pt;height:18.4pt" o:ole="">
            <v:imagedata r:id="rId10" o:title=""/>
          </v:shape>
          <w:control r:id="rId11" w:name="TextBox1" w:shapeid="_x0000_i1057"/>
        </w:object>
      </w:r>
    </w:p>
    <w:p w:rsidR="00473B43" w:rsidRDefault="008176E9" w:rsidP="00E27FAE">
      <w:pPr>
        <w:pStyle w:val="Bezproreda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   </w:t>
      </w:r>
    </w:p>
    <w:p w:rsidR="007E3EDB" w:rsidRPr="007E3EDB" w:rsidRDefault="00EF593F" w:rsidP="00FB569A">
      <w:pPr>
        <w:pStyle w:val="Bezproreda"/>
        <w:spacing w:line="360" w:lineRule="auto"/>
        <w:rPr>
          <w:rFonts w:ascii="Arial" w:hAnsi="Arial" w:cs="Arial"/>
          <w:sz w:val="22"/>
          <w:szCs w:val="28"/>
        </w:rPr>
      </w:pPr>
      <w:r w:rsidRPr="001442D3">
        <w:rPr>
          <w:rFonts w:ascii="Arial" w:hAnsi="Arial" w:cs="Arial"/>
          <w:b/>
          <w:szCs w:val="28"/>
        </w:rPr>
        <w:t xml:space="preserve">Datum rođenja: </w:t>
      </w:r>
      <w:r w:rsidR="000430D2">
        <w:rPr>
          <w:rFonts w:ascii="Arial" w:hAnsi="Arial" w:cs="Arial"/>
          <w:b/>
          <w:szCs w:val="28"/>
        </w:rPr>
        <w:t xml:space="preserve">      </w:t>
      </w:r>
      <w:r w:rsidR="00B50A64">
        <w:rPr>
          <w:rFonts w:ascii="Arial" w:hAnsi="Arial" w:cs="Arial"/>
          <w:b/>
          <w:szCs w:val="28"/>
        </w:rPr>
        <w:t xml:space="preserve">     </w:t>
      </w:r>
      <w:r w:rsidR="000430D2">
        <w:rPr>
          <w:rFonts w:ascii="Arial" w:hAnsi="Arial" w:cs="Arial"/>
          <w:b/>
          <w:szCs w:val="28"/>
        </w:rPr>
        <w:t xml:space="preserve"> </w:t>
      </w:r>
      <w:r w:rsidRPr="001442D3">
        <w:rPr>
          <w:rFonts w:ascii="Arial" w:hAnsi="Arial" w:cs="Arial"/>
          <w:b/>
          <w:szCs w:val="28"/>
        </w:rPr>
        <w:t xml:space="preserve"> </w:t>
      </w:r>
      <w:r w:rsidR="000E5DE9">
        <w:rPr>
          <w:rFonts w:ascii="Arial" w:hAnsi="Arial" w:cs="Arial"/>
          <w:b/>
          <w:szCs w:val="28"/>
        </w:rPr>
        <w:object w:dxaOrig="225" w:dyaOrig="225">
          <v:shape id="_x0000_i1105" type="#_x0000_t75" style="width:226.9pt;height:18.4pt" o:ole="">
            <v:imagedata r:id="rId12" o:title=""/>
          </v:shape>
          <w:control r:id="rId13" w:name="TextBox12" w:shapeid="_x0000_i1105"/>
        </w:object>
      </w:r>
    </w:p>
    <w:p w:rsidR="007E3EDB" w:rsidRPr="001442D3" w:rsidRDefault="00EF593F" w:rsidP="00FB569A">
      <w:pPr>
        <w:pStyle w:val="Bezproreda"/>
        <w:spacing w:line="360" w:lineRule="auto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>Spol</w:t>
      </w:r>
      <w:r w:rsidRPr="001442D3">
        <w:rPr>
          <w:rFonts w:ascii="Arial" w:hAnsi="Arial" w:cs="Arial"/>
          <w:szCs w:val="28"/>
        </w:rPr>
        <w:t xml:space="preserve">:       </w:t>
      </w:r>
      <w:r w:rsidR="007E3EDB">
        <w:rPr>
          <w:rFonts w:ascii="Arial" w:hAnsi="Arial" w:cs="Arial"/>
          <w:szCs w:val="28"/>
        </w:rPr>
        <w:t xml:space="preserve">            </w:t>
      </w:r>
      <w:r w:rsidR="00FB569A">
        <w:rPr>
          <w:rFonts w:ascii="Arial" w:hAnsi="Arial" w:cs="Arial"/>
          <w:szCs w:val="28"/>
        </w:rPr>
        <w:t xml:space="preserve">           </w:t>
      </w:r>
      <w:r w:rsidR="00852A87">
        <w:rPr>
          <w:rFonts w:ascii="Arial" w:hAnsi="Arial" w:cs="Arial"/>
          <w:szCs w:val="28"/>
        </w:rPr>
        <w:t xml:space="preserve">         </w:t>
      </w:r>
      <w:bookmarkStart w:id="0" w:name="_GoBack"/>
      <w:bookmarkEnd w:id="0"/>
      <w:r w:rsidRPr="001442D3">
        <w:rPr>
          <w:rFonts w:ascii="Arial" w:hAnsi="Arial" w:cs="Arial"/>
          <w:szCs w:val="28"/>
        </w:rPr>
        <w:t xml:space="preserve"> </w:t>
      </w:r>
      <w:sdt>
        <w:sdtPr>
          <w:rPr>
            <w:rFonts w:ascii="Arial" w:hAnsi="Arial" w:cs="Arial"/>
            <w:b/>
            <w:szCs w:val="28"/>
          </w:rPr>
          <w:id w:val="1029223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7EC">
            <w:rPr>
              <w:rFonts w:ascii="MS Gothic" w:eastAsia="MS Gothic" w:hAnsi="MS Gothic" w:cs="Arial" w:hint="eastAsia"/>
              <w:b/>
              <w:szCs w:val="28"/>
            </w:rPr>
            <w:t>☐</w:t>
          </w:r>
        </w:sdtContent>
      </w:sdt>
      <w:r w:rsidR="00FB569A" w:rsidRPr="008F0E50">
        <w:rPr>
          <w:rFonts w:ascii="Arial" w:hAnsi="Arial" w:cs="Arial"/>
          <w:b/>
          <w:sz w:val="28"/>
          <w:szCs w:val="28"/>
        </w:rPr>
        <w:t xml:space="preserve"> Ž</w:t>
      </w:r>
      <w:r w:rsidR="003763E1" w:rsidRPr="00FB569A">
        <w:rPr>
          <w:rFonts w:ascii="Arial" w:hAnsi="Arial" w:cs="Arial"/>
          <w:b/>
          <w:sz w:val="28"/>
          <w:szCs w:val="28"/>
        </w:rPr>
        <w:t xml:space="preserve"> </w:t>
      </w:r>
      <w:r w:rsidR="00852A87">
        <w:rPr>
          <w:rFonts w:ascii="Arial" w:hAnsi="Arial" w:cs="Arial"/>
          <w:szCs w:val="28"/>
        </w:rPr>
        <w:t xml:space="preserve">          </w:t>
      </w:r>
      <w:r w:rsidR="00FB569A" w:rsidRPr="00FB569A">
        <w:rPr>
          <w:rFonts w:ascii="Arial" w:hAnsi="Arial" w:cs="Arial"/>
          <w:szCs w:val="28"/>
        </w:rPr>
        <w:t xml:space="preserve"> </w:t>
      </w:r>
      <w:r w:rsidR="003763E1" w:rsidRPr="00FB569A">
        <w:rPr>
          <w:rFonts w:ascii="Arial" w:hAnsi="Arial" w:cs="Arial"/>
          <w:szCs w:val="28"/>
        </w:rPr>
        <w:t xml:space="preserve">   </w:t>
      </w:r>
      <w:r w:rsidR="00FB569A" w:rsidRPr="00FB569A">
        <w:rPr>
          <w:rFonts w:ascii="Arial" w:hAnsi="Arial" w:cs="Arial"/>
          <w:szCs w:val="28"/>
        </w:rPr>
        <w:t xml:space="preserve">  </w:t>
      </w:r>
      <w:sdt>
        <w:sdtPr>
          <w:rPr>
            <w:rFonts w:ascii="Arial" w:hAnsi="Arial" w:cs="Arial"/>
            <w:b/>
            <w:szCs w:val="28"/>
          </w:rPr>
          <w:id w:val="-73975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E50">
            <w:rPr>
              <w:rFonts w:ascii="MS Gothic" w:eastAsia="MS Gothic" w:hAnsi="MS Gothic" w:cs="Arial" w:hint="eastAsia"/>
              <w:b/>
              <w:szCs w:val="28"/>
            </w:rPr>
            <w:t>☐</w:t>
          </w:r>
        </w:sdtContent>
      </w:sdt>
      <w:r w:rsidR="001442D3" w:rsidRPr="008F0E50">
        <w:rPr>
          <w:rFonts w:ascii="Arial" w:hAnsi="Arial" w:cs="Arial"/>
          <w:b/>
          <w:szCs w:val="28"/>
        </w:rPr>
        <w:t xml:space="preserve"> </w:t>
      </w:r>
      <w:r w:rsidR="00FB569A" w:rsidRPr="008F0E50">
        <w:rPr>
          <w:rFonts w:ascii="Arial" w:hAnsi="Arial" w:cs="Arial"/>
          <w:b/>
          <w:szCs w:val="28"/>
        </w:rPr>
        <w:t xml:space="preserve"> </w:t>
      </w:r>
      <w:r w:rsidR="00FB569A" w:rsidRPr="008F0E50">
        <w:rPr>
          <w:rFonts w:ascii="Arial" w:hAnsi="Arial" w:cs="Arial"/>
          <w:b/>
          <w:sz w:val="28"/>
          <w:szCs w:val="28"/>
        </w:rPr>
        <w:t>M</w:t>
      </w:r>
      <w:r w:rsidR="001442D3" w:rsidRPr="00FB569A">
        <w:rPr>
          <w:rFonts w:ascii="Arial" w:hAnsi="Arial" w:cs="Arial"/>
          <w:b/>
          <w:sz w:val="28"/>
          <w:szCs w:val="28"/>
        </w:rPr>
        <w:t xml:space="preserve"> </w:t>
      </w:r>
    </w:p>
    <w:p w:rsidR="00EF593F" w:rsidRDefault="00EF593F" w:rsidP="00E27FAE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 xml:space="preserve">Adresa:   </w:t>
      </w:r>
      <w:r w:rsidR="000430D2">
        <w:rPr>
          <w:rFonts w:ascii="Arial" w:hAnsi="Arial" w:cs="Arial"/>
          <w:b/>
          <w:szCs w:val="28"/>
        </w:rPr>
        <w:t xml:space="preserve">               </w:t>
      </w:r>
      <w:r w:rsidR="007E3EDB">
        <w:rPr>
          <w:rFonts w:ascii="Arial" w:hAnsi="Arial" w:cs="Arial"/>
          <w:b/>
          <w:szCs w:val="28"/>
        </w:rPr>
        <w:t xml:space="preserve"> </w:t>
      </w:r>
      <w:r w:rsidR="00B50A64">
        <w:rPr>
          <w:rFonts w:ascii="Arial" w:hAnsi="Arial" w:cs="Arial"/>
          <w:b/>
          <w:szCs w:val="28"/>
        </w:rPr>
        <w:t xml:space="preserve">     </w:t>
      </w:r>
      <w:r w:rsidR="007E3EDB">
        <w:rPr>
          <w:rFonts w:ascii="Arial" w:hAnsi="Arial" w:cs="Arial"/>
          <w:b/>
          <w:szCs w:val="28"/>
        </w:rPr>
        <w:t xml:space="preserve">  </w:t>
      </w:r>
      <w:r w:rsidR="000430D2">
        <w:rPr>
          <w:rFonts w:ascii="Arial" w:hAnsi="Arial" w:cs="Arial"/>
          <w:b/>
          <w:szCs w:val="28"/>
        </w:rPr>
        <w:t xml:space="preserve"> </w:t>
      </w:r>
      <w:r w:rsidR="00C30483" w:rsidRPr="001442D3">
        <w:rPr>
          <w:rFonts w:ascii="Arial" w:hAnsi="Arial" w:cs="Arial"/>
          <w:b/>
          <w:szCs w:val="28"/>
        </w:rPr>
        <w:object w:dxaOrig="225" w:dyaOrig="225">
          <v:shape id="_x0000_i1106" type="#_x0000_t75" style="width:241.1pt;height:18.4pt" o:ole="">
            <v:imagedata r:id="rId14" o:title=""/>
          </v:shape>
          <w:control r:id="rId15" w:name="TextBox3" w:shapeid="_x0000_i1106"/>
        </w:object>
      </w:r>
    </w:p>
    <w:p w:rsidR="00473B43" w:rsidRPr="001442D3" w:rsidRDefault="00473B43" w:rsidP="00E27FAE">
      <w:pPr>
        <w:pStyle w:val="Bezproreda"/>
        <w:rPr>
          <w:rFonts w:ascii="Arial" w:hAnsi="Arial" w:cs="Arial"/>
          <w:b/>
          <w:szCs w:val="28"/>
        </w:rPr>
      </w:pPr>
    </w:p>
    <w:p w:rsidR="00473B43" w:rsidRDefault="00FA49D9" w:rsidP="00E27FAE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>OIB:</w:t>
      </w:r>
      <w:r w:rsidR="00C30483" w:rsidRPr="001442D3">
        <w:rPr>
          <w:rFonts w:ascii="Arial" w:hAnsi="Arial" w:cs="Arial"/>
          <w:b/>
          <w:szCs w:val="28"/>
        </w:rPr>
        <w:t xml:space="preserve">     </w:t>
      </w:r>
      <w:r w:rsidR="000430D2">
        <w:rPr>
          <w:rFonts w:ascii="Arial" w:hAnsi="Arial" w:cs="Arial"/>
          <w:b/>
          <w:szCs w:val="28"/>
        </w:rPr>
        <w:t xml:space="preserve">                  </w:t>
      </w:r>
      <w:r w:rsidR="007E3EDB">
        <w:rPr>
          <w:rFonts w:ascii="Arial" w:hAnsi="Arial" w:cs="Arial"/>
          <w:b/>
          <w:szCs w:val="28"/>
        </w:rPr>
        <w:t xml:space="preserve">    </w:t>
      </w:r>
      <w:r w:rsidR="00B50A64">
        <w:rPr>
          <w:rFonts w:ascii="Arial" w:hAnsi="Arial" w:cs="Arial"/>
          <w:b/>
          <w:szCs w:val="28"/>
        </w:rPr>
        <w:t xml:space="preserve">     </w:t>
      </w:r>
      <w:r w:rsidR="007E3EDB">
        <w:rPr>
          <w:rFonts w:ascii="Arial" w:hAnsi="Arial" w:cs="Arial"/>
          <w:b/>
          <w:szCs w:val="28"/>
        </w:rPr>
        <w:t xml:space="preserve"> </w:t>
      </w:r>
      <w:r w:rsidR="000800D7">
        <w:rPr>
          <w:rFonts w:ascii="Arial" w:hAnsi="Arial" w:cs="Arial"/>
          <w:b/>
          <w:szCs w:val="28"/>
        </w:rPr>
        <w:object w:dxaOrig="225" w:dyaOrig="225">
          <v:shape id="_x0000_i1063" type="#_x0000_t75" style="width:190.05pt;height:18.4pt" o:ole="">
            <v:imagedata r:id="rId16" o:title=""/>
          </v:shape>
          <w:control r:id="rId17" w:name="TextBox2" w:shapeid="_x0000_i1063"/>
        </w:object>
      </w:r>
    </w:p>
    <w:p w:rsidR="00473B43" w:rsidRPr="001442D3" w:rsidRDefault="00473B43" w:rsidP="00E27FAE">
      <w:pPr>
        <w:pStyle w:val="Bezproreda"/>
        <w:rPr>
          <w:rFonts w:ascii="Arial" w:hAnsi="Arial" w:cs="Arial"/>
          <w:b/>
          <w:szCs w:val="28"/>
        </w:rPr>
      </w:pPr>
    </w:p>
    <w:p w:rsidR="00FA49D9" w:rsidRDefault="00FA49D9" w:rsidP="00E27FAE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 xml:space="preserve">E-mail:  </w:t>
      </w:r>
      <w:r w:rsidR="000430D2">
        <w:rPr>
          <w:rFonts w:ascii="Arial" w:hAnsi="Arial" w:cs="Arial"/>
          <w:b/>
          <w:szCs w:val="28"/>
        </w:rPr>
        <w:t xml:space="preserve">                 </w:t>
      </w:r>
      <w:r w:rsidR="007E3EDB">
        <w:rPr>
          <w:rFonts w:ascii="Arial" w:hAnsi="Arial" w:cs="Arial"/>
          <w:b/>
          <w:szCs w:val="28"/>
        </w:rPr>
        <w:t xml:space="preserve">    </w:t>
      </w:r>
      <w:r w:rsidR="00B50A64">
        <w:rPr>
          <w:rFonts w:ascii="Arial" w:hAnsi="Arial" w:cs="Arial"/>
          <w:b/>
          <w:szCs w:val="28"/>
        </w:rPr>
        <w:t xml:space="preserve">     </w:t>
      </w:r>
      <w:r w:rsidR="007E3EDB">
        <w:rPr>
          <w:rFonts w:ascii="Arial" w:hAnsi="Arial" w:cs="Arial"/>
          <w:b/>
          <w:szCs w:val="28"/>
        </w:rPr>
        <w:t xml:space="preserve"> </w:t>
      </w:r>
      <w:r w:rsidRPr="001442D3">
        <w:rPr>
          <w:rFonts w:ascii="Arial" w:hAnsi="Arial" w:cs="Arial"/>
          <w:b/>
          <w:szCs w:val="28"/>
        </w:rPr>
        <w:object w:dxaOrig="225" w:dyaOrig="225">
          <v:shape id="_x0000_i1065" type="#_x0000_t75" style="width:254.5pt;height:18.4pt" o:ole="">
            <v:imagedata r:id="rId18" o:title=""/>
          </v:shape>
          <w:control r:id="rId19" w:name="TextBox4" w:shapeid="_x0000_i1065"/>
        </w:object>
      </w:r>
      <w:r w:rsidR="001328E2">
        <w:rPr>
          <w:rFonts w:ascii="Arial" w:hAnsi="Arial" w:cs="Arial"/>
          <w:b/>
          <w:szCs w:val="28"/>
        </w:rPr>
        <w:t xml:space="preserve">     </w:t>
      </w:r>
    </w:p>
    <w:p w:rsidR="00791A39" w:rsidRPr="001442D3" w:rsidRDefault="00791A39" w:rsidP="00E27FAE">
      <w:pPr>
        <w:pStyle w:val="Bezproreda"/>
        <w:rPr>
          <w:rFonts w:ascii="Arial" w:hAnsi="Arial" w:cs="Arial"/>
          <w:b/>
          <w:szCs w:val="28"/>
        </w:rPr>
      </w:pPr>
    </w:p>
    <w:p w:rsidR="00FA49D9" w:rsidRPr="001442D3" w:rsidRDefault="00FA49D9" w:rsidP="00E27FAE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 xml:space="preserve">Telefon / mobitel:   </w:t>
      </w:r>
      <w:r w:rsidR="000430D2">
        <w:rPr>
          <w:rFonts w:ascii="Arial" w:hAnsi="Arial" w:cs="Arial"/>
          <w:b/>
          <w:szCs w:val="28"/>
        </w:rPr>
        <w:t xml:space="preserve">  </w:t>
      </w:r>
      <w:r w:rsidR="00B50A64">
        <w:rPr>
          <w:rFonts w:ascii="Arial" w:hAnsi="Arial" w:cs="Arial"/>
          <w:b/>
          <w:szCs w:val="28"/>
        </w:rPr>
        <w:t xml:space="preserve">     </w:t>
      </w:r>
      <w:r w:rsidR="007E3EDB">
        <w:rPr>
          <w:rFonts w:ascii="Arial" w:hAnsi="Arial" w:cs="Arial"/>
          <w:b/>
          <w:szCs w:val="28"/>
        </w:rPr>
        <w:t xml:space="preserve"> </w:t>
      </w:r>
      <w:r w:rsidRPr="001442D3">
        <w:rPr>
          <w:rFonts w:ascii="Arial" w:hAnsi="Arial" w:cs="Arial"/>
          <w:b/>
          <w:szCs w:val="28"/>
        </w:rPr>
        <w:object w:dxaOrig="225" w:dyaOrig="225">
          <v:shape id="_x0000_i1067" type="#_x0000_t75" style="width:167.45pt;height:18.4pt" o:ole="">
            <v:imagedata r:id="rId20" o:title=""/>
          </v:shape>
          <w:control r:id="rId21" w:name="TextBox5" w:shapeid="_x0000_i1067"/>
        </w:object>
      </w:r>
      <w:r w:rsidR="00D7155E">
        <w:rPr>
          <w:rFonts w:ascii="Arial" w:hAnsi="Arial" w:cs="Arial"/>
          <w:b/>
          <w:szCs w:val="28"/>
        </w:rPr>
        <w:t xml:space="preserve">     </w:t>
      </w:r>
      <w:r w:rsidR="000430D2">
        <w:rPr>
          <w:rFonts w:ascii="Arial" w:hAnsi="Arial" w:cs="Arial"/>
          <w:b/>
          <w:szCs w:val="28"/>
        </w:rPr>
        <w:t xml:space="preserve">   </w:t>
      </w:r>
      <w:r w:rsidRPr="001442D3">
        <w:rPr>
          <w:rFonts w:ascii="Arial" w:hAnsi="Arial" w:cs="Arial"/>
          <w:b/>
          <w:szCs w:val="28"/>
        </w:rPr>
        <w:t xml:space="preserve">  </w:t>
      </w:r>
      <w:r w:rsidRPr="001442D3">
        <w:rPr>
          <w:rFonts w:ascii="Arial" w:hAnsi="Arial" w:cs="Arial"/>
          <w:b/>
          <w:szCs w:val="28"/>
        </w:rPr>
        <w:object w:dxaOrig="225" w:dyaOrig="225">
          <v:shape id="_x0000_i1069" type="#_x0000_t75" style="width:193.4pt;height:18.4pt" o:ole="">
            <v:imagedata r:id="rId22" o:title=""/>
          </v:shape>
          <w:control r:id="rId23" w:name="TextBox6" w:shapeid="_x0000_i1069"/>
        </w:object>
      </w:r>
    </w:p>
    <w:p w:rsidR="00D7155E" w:rsidRDefault="00D7155E" w:rsidP="00FA49D9">
      <w:pPr>
        <w:pStyle w:val="Bezproreda"/>
        <w:contextualSpacing/>
        <w:rPr>
          <w:rFonts w:ascii="Arial" w:hAnsi="Arial" w:cs="Arial"/>
          <w:b/>
          <w:szCs w:val="28"/>
        </w:rPr>
      </w:pPr>
    </w:p>
    <w:p w:rsidR="004222D3" w:rsidRDefault="005C34EF" w:rsidP="005C34EF">
      <w:pPr>
        <w:pStyle w:val="Bezproreda"/>
        <w:rPr>
          <w:rFonts w:ascii="Arial" w:hAnsi="Arial" w:cs="Arial"/>
          <w:b/>
          <w:szCs w:val="28"/>
        </w:rPr>
      </w:pPr>
      <w:r w:rsidRPr="005C34EF">
        <w:rPr>
          <w:rFonts w:ascii="Arial" w:hAnsi="Arial" w:cs="Arial"/>
          <w:b/>
          <w:szCs w:val="28"/>
        </w:rPr>
        <w:t xml:space="preserve">Zanimanje:      </w:t>
      </w:r>
      <w:r w:rsidR="00B50A64">
        <w:rPr>
          <w:rFonts w:ascii="Arial" w:hAnsi="Arial" w:cs="Arial"/>
          <w:b/>
          <w:szCs w:val="28"/>
        </w:rPr>
        <w:t xml:space="preserve">          </w:t>
      </w:r>
      <w:r w:rsidRPr="005C34EF">
        <w:rPr>
          <w:rFonts w:ascii="Arial" w:hAnsi="Arial" w:cs="Arial"/>
          <w:b/>
          <w:szCs w:val="28"/>
        </w:rPr>
        <w:t xml:space="preserve">     </w:t>
      </w:r>
    </w:p>
    <w:p w:rsidR="009C6358" w:rsidRDefault="00852A87" w:rsidP="005C34EF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Cs w:val="28"/>
          </w:rPr>
          <w:id w:val="-564181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7EC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8C60F3">
        <w:rPr>
          <w:rFonts w:ascii="Arial" w:hAnsi="Arial" w:cs="Arial"/>
          <w:b/>
          <w:szCs w:val="28"/>
        </w:rPr>
        <w:t xml:space="preserve"> </w:t>
      </w:r>
      <w:r w:rsidR="008C60F3" w:rsidRPr="008C60F3">
        <w:rPr>
          <w:rFonts w:ascii="Arial" w:hAnsi="Arial" w:cs="Arial"/>
          <w:sz w:val="22"/>
          <w:szCs w:val="28"/>
        </w:rPr>
        <w:t>učenik/učenica,  škola:</w:t>
      </w:r>
      <w:r w:rsidR="008C60F3" w:rsidRPr="008C60F3">
        <w:rPr>
          <w:rFonts w:ascii="Arial" w:hAnsi="Arial" w:cs="Arial"/>
          <w:b/>
          <w:sz w:val="22"/>
          <w:szCs w:val="28"/>
        </w:rPr>
        <w:t xml:space="preserve"> </w:t>
      </w:r>
      <w:r w:rsidR="00C93D00" w:rsidRPr="008C60F3">
        <w:rPr>
          <w:rFonts w:ascii="Arial" w:hAnsi="Arial" w:cs="Arial"/>
          <w:b/>
          <w:sz w:val="22"/>
          <w:szCs w:val="28"/>
        </w:rPr>
        <w:t xml:space="preserve">  </w:t>
      </w:r>
      <w:r w:rsidR="008C60F3">
        <w:rPr>
          <w:rFonts w:ascii="Arial" w:hAnsi="Arial" w:cs="Arial"/>
          <w:b/>
          <w:sz w:val="22"/>
          <w:szCs w:val="28"/>
        </w:rPr>
        <w:t xml:space="preserve">                </w:t>
      </w:r>
      <w:r w:rsidR="00CA1992">
        <w:rPr>
          <w:rFonts w:ascii="Arial" w:hAnsi="Arial" w:cs="Arial"/>
          <w:b/>
          <w:sz w:val="22"/>
          <w:szCs w:val="28"/>
        </w:rPr>
        <w:t xml:space="preserve">   </w:t>
      </w:r>
      <w:r w:rsidR="008C60F3">
        <w:rPr>
          <w:rFonts w:ascii="Arial" w:hAnsi="Arial" w:cs="Arial"/>
          <w:b/>
          <w:sz w:val="22"/>
          <w:szCs w:val="28"/>
        </w:rPr>
        <w:t xml:space="preserve"> </w:t>
      </w:r>
      <w:r w:rsidR="009C6358">
        <w:rPr>
          <w:rFonts w:ascii="Arial" w:hAnsi="Arial" w:cs="Arial"/>
          <w:b/>
          <w:szCs w:val="28"/>
        </w:rPr>
        <w:object w:dxaOrig="225" w:dyaOrig="225">
          <v:shape id="_x0000_i1104" type="#_x0000_t75" style="width:319.8pt;height:25.95pt" o:ole="">
            <v:imagedata r:id="rId24" o:title=""/>
          </v:shape>
          <w:control r:id="rId25" w:name="TextBox14" w:shapeid="_x0000_i1104"/>
        </w:object>
      </w:r>
    </w:p>
    <w:p w:rsidR="008C60F3" w:rsidRDefault="00852A87" w:rsidP="005C34EF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Cs w:val="28"/>
          </w:rPr>
          <w:id w:val="944962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8C60F3">
        <w:rPr>
          <w:rFonts w:ascii="Arial" w:hAnsi="Arial" w:cs="Arial"/>
          <w:sz w:val="22"/>
          <w:szCs w:val="28"/>
        </w:rPr>
        <w:t>student/ica,</w:t>
      </w:r>
      <w:r w:rsidR="008C60F3" w:rsidRPr="008C60F3">
        <w:rPr>
          <w:rFonts w:ascii="Arial" w:hAnsi="Arial" w:cs="Arial"/>
          <w:sz w:val="22"/>
          <w:szCs w:val="28"/>
        </w:rPr>
        <w:t xml:space="preserve"> fakultet(godina/smjer)</w:t>
      </w:r>
      <w:r w:rsidR="008C60F3">
        <w:rPr>
          <w:rFonts w:ascii="Arial" w:hAnsi="Arial" w:cs="Arial"/>
          <w:b/>
          <w:sz w:val="22"/>
          <w:szCs w:val="28"/>
        </w:rPr>
        <w:t xml:space="preserve">  </w:t>
      </w:r>
      <w:r w:rsidR="00CA1992">
        <w:rPr>
          <w:rFonts w:ascii="Arial" w:hAnsi="Arial" w:cs="Arial"/>
          <w:b/>
          <w:sz w:val="22"/>
          <w:szCs w:val="28"/>
        </w:rPr>
        <w:t xml:space="preserve">   </w:t>
      </w:r>
      <w:r w:rsidR="008C60F3">
        <w:rPr>
          <w:rFonts w:ascii="Arial" w:hAnsi="Arial" w:cs="Arial"/>
          <w:b/>
          <w:sz w:val="22"/>
          <w:szCs w:val="28"/>
        </w:rPr>
        <w:t xml:space="preserve"> </w:t>
      </w:r>
      <w:r w:rsidR="008C60F3">
        <w:rPr>
          <w:rFonts w:ascii="Arial" w:hAnsi="Arial" w:cs="Arial"/>
          <w:b/>
          <w:szCs w:val="28"/>
        </w:rPr>
        <w:object w:dxaOrig="225" w:dyaOrig="225">
          <v:shape id="_x0000_i1102" type="#_x0000_t75" style="width:309.75pt;height:27.65pt" o:ole="">
            <v:imagedata r:id="rId26" o:title=""/>
          </v:shape>
          <w:control r:id="rId27" w:name="TextBox17" w:shapeid="_x0000_i1102"/>
        </w:object>
      </w:r>
    </w:p>
    <w:p w:rsidR="0072636C" w:rsidRDefault="00852A87" w:rsidP="005C34EF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Cs w:val="28"/>
          </w:rPr>
          <w:id w:val="-1071657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8C60F3">
        <w:rPr>
          <w:rFonts w:ascii="Arial" w:hAnsi="Arial" w:cs="Arial"/>
          <w:sz w:val="22"/>
          <w:szCs w:val="28"/>
        </w:rPr>
        <w:t>zaposlen/a,</w:t>
      </w:r>
      <w:r w:rsidR="008C60F3" w:rsidRPr="008C60F3">
        <w:rPr>
          <w:rFonts w:ascii="Arial" w:hAnsi="Arial" w:cs="Arial"/>
          <w:sz w:val="22"/>
          <w:szCs w:val="28"/>
        </w:rPr>
        <w:t xml:space="preserve"> završena škola/fakultet:</w:t>
      </w:r>
      <w:r w:rsidR="00CA1992">
        <w:rPr>
          <w:rFonts w:ascii="Arial" w:hAnsi="Arial" w:cs="Arial"/>
          <w:sz w:val="22"/>
          <w:szCs w:val="28"/>
        </w:rPr>
        <w:t xml:space="preserve">   </w:t>
      </w:r>
      <w:r w:rsidR="004222D3">
        <w:rPr>
          <w:rFonts w:ascii="Arial" w:hAnsi="Arial" w:cs="Arial"/>
          <w:b/>
          <w:szCs w:val="28"/>
        </w:rPr>
        <w:object w:dxaOrig="225" w:dyaOrig="225">
          <v:shape id="_x0000_i1101" type="#_x0000_t75" style="width:309.75pt;height:24.3pt" o:ole="">
            <v:imagedata r:id="rId28" o:title=""/>
          </v:shape>
          <w:control r:id="rId29" w:name="TextBox16" w:shapeid="_x0000_i1101"/>
        </w:object>
      </w:r>
    </w:p>
    <w:p w:rsidR="001E5C2A" w:rsidRDefault="00852A87" w:rsidP="005C34EF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 w:val="22"/>
            <w:szCs w:val="28"/>
          </w:rPr>
          <w:id w:val="-2068097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 w:val="22"/>
              <w:szCs w:val="28"/>
            </w:rPr>
            <w:t>☐</w:t>
          </w:r>
        </w:sdtContent>
      </w:sdt>
      <w:r w:rsidR="00CA1992" w:rsidRPr="00CA1992">
        <w:rPr>
          <w:rFonts w:ascii="Arial" w:hAnsi="Arial" w:cs="Arial"/>
          <w:sz w:val="22"/>
          <w:szCs w:val="28"/>
        </w:rPr>
        <w:t>nezaposlen/a, završena škola/fakultet</w:t>
      </w:r>
      <w:r w:rsidR="004146A1" w:rsidRPr="00CA1992">
        <w:rPr>
          <w:rFonts w:ascii="Arial" w:hAnsi="Arial" w:cs="Arial"/>
          <w:sz w:val="22"/>
          <w:szCs w:val="28"/>
        </w:rPr>
        <w:t xml:space="preserve"> </w:t>
      </w:r>
      <w:r w:rsidR="004222D3">
        <w:rPr>
          <w:rFonts w:ascii="Arial" w:hAnsi="Arial" w:cs="Arial"/>
          <w:b/>
          <w:szCs w:val="28"/>
        </w:rPr>
        <w:object w:dxaOrig="225" w:dyaOrig="225">
          <v:shape id="_x0000_i1100" type="#_x0000_t75" style="width:309.75pt;height:25.95pt" o:ole="">
            <v:imagedata r:id="rId30" o:title=""/>
          </v:shape>
          <w:control r:id="rId31" w:name="TextBox18" w:shapeid="_x0000_i1100"/>
        </w:object>
      </w:r>
      <w:r w:rsidR="004222D3">
        <w:rPr>
          <w:rFonts w:ascii="Arial" w:hAnsi="Arial" w:cs="Arial"/>
          <w:b/>
          <w:szCs w:val="28"/>
        </w:rPr>
        <w:t xml:space="preserve"> </w:t>
      </w:r>
      <w:r w:rsidR="00247076">
        <w:rPr>
          <w:rFonts w:ascii="Arial" w:hAnsi="Arial" w:cs="Arial"/>
          <w:b/>
          <w:szCs w:val="28"/>
        </w:rPr>
        <w:t xml:space="preserve">   </w:t>
      </w:r>
      <w:r w:rsidR="002535E6">
        <w:rPr>
          <w:rFonts w:ascii="Arial" w:hAnsi="Arial" w:cs="Arial"/>
          <w:b/>
          <w:szCs w:val="28"/>
        </w:rPr>
        <w:t xml:space="preserve">   </w:t>
      </w:r>
      <w:r w:rsidR="004146A1">
        <w:rPr>
          <w:rFonts w:ascii="Arial" w:hAnsi="Arial" w:cs="Arial"/>
          <w:b/>
          <w:szCs w:val="28"/>
        </w:rPr>
        <w:t xml:space="preserve">   </w:t>
      </w:r>
      <w:r w:rsidR="002535E6">
        <w:rPr>
          <w:rFonts w:ascii="Arial" w:hAnsi="Arial" w:cs="Arial"/>
          <w:b/>
          <w:szCs w:val="28"/>
        </w:rPr>
        <w:t xml:space="preserve">   </w:t>
      </w:r>
      <w:sdt>
        <w:sdtPr>
          <w:rPr>
            <w:rFonts w:ascii="Arial" w:hAnsi="Arial" w:cs="Arial"/>
            <w:szCs w:val="28"/>
          </w:rPr>
          <w:id w:val="1712686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CA1992" w:rsidRPr="00CA1992">
        <w:rPr>
          <w:rFonts w:ascii="Arial" w:hAnsi="Arial" w:cs="Arial"/>
          <w:sz w:val="22"/>
          <w:szCs w:val="28"/>
        </w:rPr>
        <w:t>umirovljenik, završena škola/fakultet:</w:t>
      </w:r>
      <w:r w:rsidR="00CA1992">
        <w:rPr>
          <w:rFonts w:ascii="Arial" w:hAnsi="Arial" w:cs="Arial"/>
          <w:b/>
          <w:sz w:val="22"/>
          <w:szCs w:val="28"/>
        </w:rPr>
        <w:t xml:space="preserve"> </w:t>
      </w:r>
      <w:r w:rsidR="00CA1992" w:rsidRPr="00CA1992">
        <w:rPr>
          <w:rFonts w:ascii="Arial" w:hAnsi="Arial" w:cs="Arial"/>
          <w:b/>
          <w:sz w:val="22"/>
          <w:szCs w:val="28"/>
        </w:rPr>
        <w:t xml:space="preserve"> </w:t>
      </w:r>
      <w:r w:rsidR="004222D3">
        <w:rPr>
          <w:rFonts w:ascii="Arial" w:hAnsi="Arial" w:cs="Arial"/>
          <w:b/>
          <w:szCs w:val="28"/>
        </w:rPr>
        <w:object w:dxaOrig="225" w:dyaOrig="225">
          <v:shape id="_x0000_i1079" type="#_x0000_t75" style="width:309.75pt;height:21.75pt" o:ole="">
            <v:imagedata r:id="rId32" o:title=""/>
          </v:shape>
          <w:control r:id="rId33" w:name="TextBox15" w:shapeid="_x0000_i1079"/>
        </w:object>
      </w:r>
      <w:r w:rsidR="00DF0193">
        <w:rPr>
          <w:rFonts w:ascii="Arial" w:hAnsi="Arial" w:cs="Arial"/>
          <w:b/>
          <w:szCs w:val="28"/>
        </w:rPr>
        <w:t xml:space="preserve"> </w:t>
      </w:r>
      <w:r w:rsidR="004222D3">
        <w:rPr>
          <w:rFonts w:ascii="Arial" w:hAnsi="Arial" w:cs="Arial"/>
          <w:b/>
          <w:szCs w:val="28"/>
        </w:rPr>
        <w:t xml:space="preserve">              </w:t>
      </w:r>
    </w:p>
    <w:p w:rsidR="00F26645" w:rsidRPr="00F26645" w:rsidRDefault="000430D2" w:rsidP="00F26645">
      <w:pPr>
        <w:pStyle w:val="Bezproreda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                                                 </w:t>
      </w:r>
    </w:p>
    <w:p w:rsidR="00F26645" w:rsidRPr="00F04E43" w:rsidRDefault="00F26645" w:rsidP="00F26645">
      <w:pPr>
        <w:pStyle w:val="Bezproreda"/>
        <w:rPr>
          <w:rFonts w:ascii="Arial" w:hAnsi="Arial" w:cs="Arial"/>
          <w:b/>
          <w:sz w:val="25"/>
          <w:szCs w:val="25"/>
        </w:rPr>
      </w:pPr>
      <w:r w:rsidRPr="00F04E43">
        <w:rPr>
          <w:rFonts w:ascii="Arial" w:hAnsi="Arial" w:cs="Arial"/>
          <w:b/>
          <w:sz w:val="25"/>
          <w:szCs w:val="25"/>
        </w:rPr>
        <w:t>Razi</w:t>
      </w:r>
      <w:r w:rsidR="00F04E43" w:rsidRPr="00F04E43">
        <w:rPr>
          <w:rFonts w:ascii="Arial" w:hAnsi="Arial" w:cs="Arial"/>
          <w:b/>
          <w:sz w:val="25"/>
          <w:szCs w:val="25"/>
        </w:rPr>
        <w:t xml:space="preserve">na znanja korištenja računala: </w:t>
      </w:r>
    </w:p>
    <w:p w:rsidR="00CA1992" w:rsidRPr="00CA1992" w:rsidRDefault="00852A87" w:rsidP="00CA1992">
      <w:pPr>
        <w:pStyle w:val="Bezproreda"/>
        <w:tabs>
          <w:tab w:val="left" w:pos="1407"/>
        </w:tabs>
        <w:rPr>
          <w:rFonts w:ascii="Arial" w:hAnsi="Arial" w:cs="Arial"/>
          <w:sz w:val="22"/>
          <w:szCs w:val="28"/>
        </w:rPr>
      </w:pPr>
      <w:sdt>
        <w:sdtPr>
          <w:rPr>
            <w:rFonts w:ascii="Arial" w:hAnsi="Arial" w:cs="Arial"/>
            <w:szCs w:val="28"/>
          </w:rPr>
          <w:id w:val="-108281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7A29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CA1992" w:rsidRPr="00CA1992">
        <w:rPr>
          <w:rFonts w:ascii="Arial" w:hAnsi="Arial" w:cs="Arial"/>
          <w:sz w:val="22"/>
          <w:szCs w:val="28"/>
        </w:rPr>
        <w:t xml:space="preserve">znam se služiti računalom uz </w:t>
      </w:r>
      <w:r w:rsidR="00CA1992">
        <w:rPr>
          <w:rFonts w:ascii="Arial" w:hAnsi="Arial" w:cs="Arial"/>
          <w:sz w:val="22"/>
          <w:szCs w:val="28"/>
        </w:rPr>
        <w:t>p</w:t>
      </w:r>
      <w:r w:rsidR="00CA1992" w:rsidRPr="00CA1992">
        <w:rPr>
          <w:rFonts w:ascii="Arial" w:hAnsi="Arial" w:cs="Arial"/>
          <w:sz w:val="22"/>
          <w:szCs w:val="28"/>
        </w:rPr>
        <w:t>omoć druge osobe</w:t>
      </w:r>
    </w:p>
    <w:p w:rsidR="00CA1992" w:rsidRPr="00CA1992" w:rsidRDefault="00852A87" w:rsidP="00F82AAC">
      <w:pPr>
        <w:pStyle w:val="Bezproreda"/>
        <w:tabs>
          <w:tab w:val="left" w:pos="1407"/>
        </w:tabs>
        <w:rPr>
          <w:rFonts w:ascii="Arial" w:hAnsi="Arial" w:cs="Arial"/>
          <w:szCs w:val="28"/>
        </w:rPr>
      </w:pPr>
      <w:sdt>
        <w:sdtPr>
          <w:rPr>
            <w:rFonts w:ascii="Arial" w:hAnsi="Arial" w:cs="Arial"/>
            <w:szCs w:val="28"/>
          </w:rPr>
          <w:id w:val="-1189911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3100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F82AAC" w:rsidRPr="00F82AAC">
        <w:rPr>
          <w:rFonts w:ascii="Arial" w:hAnsi="Arial" w:cs="Arial"/>
          <w:sz w:val="22"/>
          <w:szCs w:val="28"/>
        </w:rPr>
        <w:t>osnovna razine</w:t>
      </w:r>
      <w:r w:rsidR="00B57A29">
        <w:rPr>
          <w:rFonts w:ascii="Arial" w:hAnsi="Arial" w:cs="Arial"/>
          <w:sz w:val="22"/>
          <w:szCs w:val="28"/>
        </w:rPr>
        <w:t xml:space="preserve">  </w:t>
      </w:r>
      <w:r w:rsidR="00F82AAC" w:rsidRPr="00F82AAC">
        <w:rPr>
          <w:rFonts w:ascii="Arial" w:hAnsi="Arial" w:cs="Arial"/>
          <w:sz w:val="22"/>
          <w:szCs w:val="28"/>
        </w:rPr>
        <w:t>(Internet, e-mail)</w:t>
      </w:r>
    </w:p>
    <w:p w:rsidR="00522180" w:rsidRPr="00F82AAC" w:rsidRDefault="00852A87" w:rsidP="00F82AAC">
      <w:pPr>
        <w:pStyle w:val="Bezproreda"/>
        <w:tabs>
          <w:tab w:val="left" w:pos="820"/>
          <w:tab w:val="left" w:pos="2394"/>
        </w:tabs>
        <w:rPr>
          <w:rFonts w:ascii="Arial" w:hAnsi="Arial" w:cs="Arial"/>
          <w:sz w:val="22"/>
          <w:szCs w:val="28"/>
        </w:rPr>
      </w:pPr>
      <w:sdt>
        <w:sdtPr>
          <w:rPr>
            <w:rFonts w:ascii="Arial" w:hAnsi="Arial" w:cs="Arial"/>
            <w:szCs w:val="28"/>
          </w:rPr>
          <w:id w:val="-934128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006C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F82AAC" w:rsidRPr="00F82AAC">
        <w:rPr>
          <w:rFonts w:ascii="Arial" w:hAnsi="Arial" w:cs="Arial"/>
          <w:sz w:val="22"/>
          <w:szCs w:val="28"/>
        </w:rPr>
        <w:t>viša razina (poznavanje MS Office paketa - Word i Excel)</w:t>
      </w:r>
      <w:r w:rsidR="00F82AAC" w:rsidRPr="00F82AAC">
        <w:rPr>
          <w:rFonts w:ascii="Arial" w:hAnsi="Arial" w:cs="Arial"/>
          <w:sz w:val="22"/>
          <w:szCs w:val="28"/>
        </w:rPr>
        <w:tab/>
      </w:r>
    </w:p>
    <w:p w:rsidR="00522180" w:rsidRPr="00F82AAC" w:rsidRDefault="00852A87" w:rsidP="00F82AAC">
      <w:pPr>
        <w:pStyle w:val="Bezproreda"/>
        <w:tabs>
          <w:tab w:val="left" w:pos="1875"/>
        </w:tabs>
        <w:rPr>
          <w:rFonts w:ascii="Arial" w:hAnsi="Arial" w:cs="Arial"/>
          <w:sz w:val="22"/>
          <w:szCs w:val="28"/>
        </w:rPr>
      </w:pPr>
      <w:sdt>
        <w:sdtPr>
          <w:rPr>
            <w:rFonts w:ascii="Arial" w:hAnsi="Arial" w:cs="Arial"/>
            <w:b/>
            <w:szCs w:val="28"/>
          </w:rPr>
          <w:id w:val="32398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2AAC" w:rsidRPr="00F82AAC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F82AAC" w:rsidRPr="00F82AAC">
        <w:rPr>
          <w:rFonts w:ascii="Arial" w:hAnsi="Arial" w:cs="Arial"/>
          <w:sz w:val="22"/>
          <w:szCs w:val="28"/>
        </w:rPr>
        <w:t>napredno znanje korištene računala</w:t>
      </w:r>
    </w:p>
    <w:p w:rsidR="00F82AAC" w:rsidRDefault="00F82AAC" w:rsidP="00FA49D9">
      <w:pPr>
        <w:pStyle w:val="Bezproreda"/>
        <w:rPr>
          <w:rFonts w:ascii="Arial" w:hAnsi="Arial" w:cs="Arial"/>
          <w:b/>
          <w:szCs w:val="28"/>
        </w:rPr>
      </w:pPr>
    </w:p>
    <w:p w:rsidR="002379EF" w:rsidRDefault="00807FB1" w:rsidP="00FA49D9">
      <w:pPr>
        <w:pStyle w:val="Bezproreda"/>
        <w:rPr>
          <w:rFonts w:ascii="Arial" w:hAnsi="Arial" w:cs="Arial"/>
          <w:b/>
          <w:szCs w:val="28"/>
        </w:rPr>
      </w:pPr>
      <w:r w:rsidRPr="00807FB1">
        <w:rPr>
          <w:rFonts w:ascii="Arial" w:hAnsi="Arial" w:cs="Arial"/>
          <w:b/>
          <w:szCs w:val="28"/>
        </w:rPr>
        <w:t xml:space="preserve">Posebna znanja i vještine:   </w:t>
      </w:r>
    </w:p>
    <w:p w:rsidR="00807FB1" w:rsidRDefault="00807FB1" w:rsidP="00FA49D9">
      <w:pPr>
        <w:pStyle w:val="Bezproreda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object w:dxaOrig="225" w:dyaOrig="225">
          <v:shape id="_x0000_i1081" type="#_x0000_t75" style="width:519.9pt;height:101.3pt" o:ole="">
            <v:imagedata r:id="rId34" o:title=""/>
          </v:shape>
          <w:control r:id="rId35" w:name="TextBox7" w:shapeid="_x0000_i1081"/>
        </w:object>
      </w:r>
    </w:p>
    <w:p w:rsidR="00807FB1" w:rsidRDefault="00807FB1" w:rsidP="00FA49D9">
      <w:pPr>
        <w:pStyle w:val="Bezproreda"/>
        <w:rPr>
          <w:rFonts w:ascii="Arial" w:hAnsi="Arial" w:cs="Arial"/>
          <w:b/>
          <w:szCs w:val="28"/>
        </w:rPr>
      </w:pPr>
    </w:p>
    <w:p w:rsidR="00807FB1" w:rsidRDefault="00807FB1" w:rsidP="00FA49D9">
      <w:pPr>
        <w:pStyle w:val="Bezproreda"/>
        <w:rPr>
          <w:rFonts w:ascii="Arial" w:hAnsi="Arial" w:cs="Arial"/>
          <w:b/>
          <w:szCs w:val="28"/>
        </w:rPr>
      </w:pPr>
      <w:r w:rsidRPr="00807FB1">
        <w:rPr>
          <w:rFonts w:ascii="Arial" w:hAnsi="Arial" w:cs="Arial"/>
          <w:b/>
          <w:szCs w:val="28"/>
        </w:rPr>
        <w:t xml:space="preserve">Interesi:                                  </w:t>
      </w:r>
    </w:p>
    <w:p w:rsidR="00C93D00" w:rsidRDefault="00807FB1" w:rsidP="00FA49D9">
      <w:pPr>
        <w:pStyle w:val="Bezproreda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lastRenderedPageBreak/>
        <w:object w:dxaOrig="225" w:dyaOrig="225">
          <v:shape id="_x0000_i1083" type="#_x0000_t75" style="width:519.9pt;height:114.7pt" o:ole="">
            <v:imagedata r:id="rId36" o:title=""/>
          </v:shape>
          <w:control r:id="rId37" w:name="TextBox8" w:shapeid="_x0000_i1083"/>
        </w:object>
      </w:r>
    </w:p>
    <w:p w:rsidR="00A35B04" w:rsidRDefault="00A35B04" w:rsidP="00FA49D9">
      <w:pPr>
        <w:pStyle w:val="Bezproreda"/>
        <w:rPr>
          <w:rFonts w:ascii="Arial" w:hAnsi="Arial" w:cs="Arial"/>
          <w:b/>
          <w:szCs w:val="28"/>
        </w:rPr>
      </w:pPr>
    </w:p>
    <w:p w:rsidR="001442D3" w:rsidRPr="00473B43" w:rsidRDefault="001442D3" w:rsidP="00FA49D9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>Motivacija za volontiranje:</w:t>
      </w:r>
      <w:r w:rsidR="00934308">
        <w:rPr>
          <w:rFonts w:ascii="Arial" w:hAnsi="Arial" w:cs="Arial"/>
          <w:b/>
          <w:szCs w:val="28"/>
        </w:rPr>
        <w:t xml:space="preserve">  </w:t>
      </w:r>
      <w:r w:rsidRPr="001442D3">
        <w:rPr>
          <w:rFonts w:ascii="Arial" w:hAnsi="Arial" w:cs="Arial"/>
          <w:b/>
          <w:szCs w:val="28"/>
        </w:rPr>
        <w:t xml:space="preserve"> </w:t>
      </w:r>
    </w:p>
    <w:p w:rsidR="002379EF" w:rsidRDefault="00405CFE" w:rsidP="00FA49D9">
      <w:pPr>
        <w:pStyle w:val="Bezproreda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object w:dxaOrig="225" w:dyaOrig="225">
          <v:shape id="_x0000_i1085" type="#_x0000_t75" style="width:514.9pt;height:94.6pt" o:ole="">
            <v:imagedata r:id="rId38" o:title=""/>
          </v:shape>
          <w:control r:id="rId39" w:name="TextBox9" w:shapeid="_x0000_i1085"/>
        </w:object>
      </w:r>
    </w:p>
    <w:p w:rsidR="00AD765B" w:rsidRDefault="00AD765B" w:rsidP="00FA49D9">
      <w:pPr>
        <w:pStyle w:val="Bezproreda"/>
        <w:rPr>
          <w:rFonts w:ascii="Arial" w:hAnsi="Arial" w:cs="Arial"/>
          <w:b/>
          <w:szCs w:val="28"/>
        </w:rPr>
      </w:pPr>
    </w:p>
    <w:p w:rsidR="001E5C2A" w:rsidRPr="00B243C0" w:rsidRDefault="001442D3" w:rsidP="00FA49D9">
      <w:pPr>
        <w:pStyle w:val="Bezproreda"/>
        <w:rPr>
          <w:rFonts w:ascii="Arial" w:hAnsi="Arial" w:cs="Arial"/>
          <w:b/>
          <w:szCs w:val="28"/>
        </w:rPr>
      </w:pPr>
      <w:r w:rsidRPr="001442D3">
        <w:rPr>
          <w:rFonts w:ascii="Arial" w:hAnsi="Arial" w:cs="Arial"/>
          <w:b/>
          <w:szCs w:val="28"/>
        </w:rPr>
        <w:t>Imate li volonterskog iskustva:</w:t>
      </w:r>
      <w:r w:rsidR="00A917E9">
        <w:rPr>
          <w:rFonts w:ascii="Arial" w:hAnsi="Arial" w:cs="Arial"/>
          <w:b/>
          <w:szCs w:val="28"/>
        </w:rPr>
        <w:t xml:space="preserve">  </w:t>
      </w:r>
      <w:sdt>
        <w:sdtPr>
          <w:rPr>
            <w:rFonts w:ascii="Arial" w:hAnsi="Arial" w:cs="Arial"/>
            <w:szCs w:val="28"/>
          </w:rPr>
          <w:id w:val="-449014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7EC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A917E9">
        <w:rPr>
          <w:rFonts w:ascii="Arial" w:hAnsi="Arial" w:cs="Arial"/>
          <w:szCs w:val="28"/>
        </w:rPr>
        <w:t>Da</w:t>
      </w:r>
      <w:r w:rsidRPr="001442D3">
        <w:rPr>
          <w:rFonts w:ascii="Arial" w:hAnsi="Arial" w:cs="Arial"/>
          <w:b/>
          <w:szCs w:val="28"/>
        </w:rPr>
        <w:t xml:space="preserve"> </w:t>
      </w:r>
      <w:r w:rsidR="00AF4B29">
        <w:rPr>
          <w:rFonts w:ascii="Arial" w:hAnsi="Arial" w:cs="Arial"/>
          <w:b/>
          <w:szCs w:val="28"/>
        </w:rPr>
        <w:t xml:space="preserve"> </w:t>
      </w:r>
      <w:sdt>
        <w:sdtPr>
          <w:rPr>
            <w:rFonts w:ascii="Arial" w:hAnsi="Arial" w:cs="Arial"/>
            <w:b/>
            <w:szCs w:val="28"/>
          </w:rPr>
          <w:id w:val="-633636223"/>
          <w:placeholder>
            <w:docPart w:val="AA92D4AA315444629B2632F6FC0D82B9"/>
          </w:placeholder>
          <w:showingPlcHdr/>
        </w:sdtPr>
        <w:sdtEndPr/>
        <w:sdtContent>
          <w:r w:rsidR="00355710">
            <w:rPr>
              <w:rStyle w:val="PlaceholderText"/>
            </w:rPr>
            <w:t>Ukoliko imate,ovdje navedite gdje</w:t>
          </w:r>
          <w:r w:rsidR="001E5C2A">
            <w:rPr>
              <w:rStyle w:val="PlaceholderText"/>
            </w:rPr>
            <w:t xml:space="preserve"> i kada</w:t>
          </w:r>
          <w:r w:rsidR="00355710">
            <w:rPr>
              <w:rStyle w:val="PlaceholderText"/>
            </w:rPr>
            <w:t xml:space="preserve"> ste</w:t>
          </w:r>
          <w:r w:rsidR="00672419">
            <w:rPr>
              <w:rStyle w:val="PlaceholderText"/>
            </w:rPr>
            <w:t xml:space="preserve"> ga</w:t>
          </w:r>
          <w:r w:rsidR="00355710">
            <w:rPr>
              <w:rStyle w:val="PlaceholderText"/>
            </w:rPr>
            <w:t xml:space="preserve"> stekli</w:t>
          </w:r>
        </w:sdtContent>
      </w:sdt>
      <w:r>
        <w:rPr>
          <w:rFonts w:ascii="Arial" w:hAnsi="Arial" w:cs="Arial"/>
          <w:b/>
          <w:sz w:val="28"/>
          <w:szCs w:val="28"/>
        </w:rPr>
        <w:t xml:space="preserve">                                           </w:t>
      </w:r>
    </w:p>
    <w:p w:rsidR="001E5C2A" w:rsidRPr="00A917E9" w:rsidRDefault="001E5C2A" w:rsidP="00FA49D9">
      <w:pPr>
        <w:pStyle w:val="Bezproreda"/>
        <w:rPr>
          <w:rFonts w:ascii="Arial" w:hAnsi="Arial" w:cs="Arial"/>
          <w:sz w:val="28"/>
          <w:szCs w:val="28"/>
        </w:rPr>
      </w:pPr>
      <w:r w:rsidRPr="00A917E9">
        <w:rPr>
          <w:rFonts w:ascii="Arial" w:hAnsi="Arial" w:cs="Arial"/>
          <w:sz w:val="28"/>
          <w:szCs w:val="28"/>
        </w:rPr>
        <w:t xml:space="preserve">                                       </w:t>
      </w:r>
      <w:r w:rsidR="00A917E9">
        <w:rPr>
          <w:rFonts w:ascii="Arial" w:hAnsi="Arial" w:cs="Arial"/>
          <w:sz w:val="28"/>
          <w:szCs w:val="28"/>
        </w:rPr>
        <w:t xml:space="preserve"> </w:t>
      </w:r>
      <w:r w:rsidRPr="00A917E9">
        <w:rPr>
          <w:rFonts w:ascii="Arial" w:hAnsi="Arial" w:cs="Arial"/>
          <w:sz w:val="28"/>
          <w:szCs w:val="28"/>
        </w:rPr>
        <w:t xml:space="preserve">  </w:t>
      </w:r>
      <w:r w:rsidR="00A917E9" w:rsidRPr="00A917E9">
        <w:rPr>
          <w:rFonts w:ascii="Arial" w:hAnsi="Arial" w:cs="Arial"/>
          <w:sz w:val="28"/>
          <w:szCs w:val="28"/>
        </w:rPr>
        <w:t xml:space="preserve">     </w:t>
      </w:r>
      <w:sdt>
        <w:sdtPr>
          <w:rPr>
            <w:rFonts w:ascii="Arial" w:hAnsi="Arial" w:cs="Arial"/>
            <w:szCs w:val="28"/>
          </w:rPr>
          <w:id w:val="-192417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A917E9" w:rsidRPr="00A917E9">
        <w:rPr>
          <w:rFonts w:ascii="Arial" w:hAnsi="Arial" w:cs="Arial"/>
          <w:szCs w:val="28"/>
        </w:rPr>
        <w:t>Ne</w:t>
      </w:r>
    </w:p>
    <w:p w:rsidR="00AD765B" w:rsidRDefault="00AD765B" w:rsidP="00FA49D9">
      <w:pPr>
        <w:pStyle w:val="Bezproreda"/>
        <w:contextualSpacing/>
        <w:rPr>
          <w:rFonts w:ascii="Arial" w:hAnsi="Arial" w:cs="Arial"/>
          <w:b/>
          <w:szCs w:val="28"/>
        </w:rPr>
      </w:pPr>
    </w:p>
    <w:p w:rsidR="001442D3" w:rsidRDefault="001442D3" w:rsidP="00FA49D9">
      <w:pPr>
        <w:pStyle w:val="Bezproreda"/>
        <w:contextualSpacing/>
        <w:rPr>
          <w:rFonts w:ascii="Arial" w:hAnsi="Arial" w:cs="Arial"/>
          <w:b/>
          <w:szCs w:val="28"/>
        </w:rPr>
      </w:pPr>
      <w:r w:rsidRPr="000430D2">
        <w:rPr>
          <w:rFonts w:ascii="Arial" w:hAnsi="Arial" w:cs="Arial"/>
          <w:b/>
          <w:szCs w:val="28"/>
        </w:rPr>
        <w:t>Koliko vremena možete izdvojiti za volonterski rad?</w:t>
      </w:r>
      <w:r w:rsidR="00934308">
        <w:rPr>
          <w:rFonts w:ascii="Arial" w:hAnsi="Arial" w:cs="Arial"/>
          <w:b/>
          <w:szCs w:val="28"/>
        </w:rPr>
        <w:t xml:space="preserve">  </w:t>
      </w:r>
    </w:p>
    <w:p w:rsidR="00405CFE" w:rsidRPr="00E9010F" w:rsidRDefault="00405CFE" w:rsidP="00FA49D9">
      <w:pPr>
        <w:pStyle w:val="Bezproreda"/>
        <w:contextualSpacing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object w:dxaOrig="225" w:dyaOrig="225">
          <v:shape id="_x0000_i1087" type="#_x0000_t75" style="width:521.6pt;height:34.35pt" o:ole="">
            <v:imagedata r:id="rId40" o:title=""/>
          </v:shape>
          <w:control r:id="rId41" w:name="TextBox10" w:shapeid="_x0000_i1087"/>
        </w:object>
      </w:r>
    </w:p>
    <w:p w:rsidR="00B91BD4" w:rsidRDefault="00B91BD4" w:rsidP="00FA49D9">
      <w:pPr>
        <w:pStyle w:val="Bezproreda"/>
        <w:rPr>
          <w:rFonts w:ascii="Arial" w:hAnsi="Arial" w:cs="Arial"/>
          <w:b/>
          <w:szCs w:val="28"/>
        </w:rPr>
      </w:pPr>
    </w:p>
    <w:p w:rsidR="00934308" w:rsidRPr="00F04E43" w:rsidRDefault="001442D3" w:rsidP="00FA49D9">
      <w:pPr>
        <w:pStyle w:val="Bezproreda"/>
        <w:rPr>
          <w:rFonts w:ascii="Arial" w:hAnsi="Arial" w:cs="Arial"/>
          <w:b/>
          <w:sz w:val="25"/>
          <w:szCs w:val="25"/>
        </w:rPr>
      </w:pPr>
      <w:r w:rsidRPr="00F04E43">
        <w:rPr>
          <w:rFonts w:ascii="Arial" w:hAnsi="Arial" w:cs="Arial"/>
          <w:b/>
          <w:sz w:val="25"/>
          <w:szCs w:val="25"/>
        </w:rPr>
        <w:t xml:space="preserve">Za koji oblik </w:t>
      </w:r>
      <w:r w:rsidR="00934308" w:rsidRPr="00F04E43">
        <w:rPr>
          <w:rFonts w:ascii="Arial" w:hAnsi="Arial" w:cs="Arial"/>
          <w:b/>
          <w:sz w:val="25"/>
          <w:szCs w:val="25"/>
        </w:rPr>
        <w:t>volontiranja ste zainteresirani:</w:t>
      </w:r>
    </w:p>
    <w:p w:rsidR="00D94DDF" w:rsidRPr="00FA38FB" w:rsidRDefault="00852A87" w:rsidP="00FA49D9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Cs w:val="28"/>
          </w:rPr>
          <w:id w:val="941881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4C40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A35B04">
        <w:rPr>
          <w:rFonts w:ascii="Arial" w:hAnsi="Arial" w:cs="Arial"/>
          <w:szCs w:val="28"/>
        </w:rPr>
        <w:t xml:space="preserve"> </w:t>
      </w:r>
      <w:r w:rsidR="00FA38FB" w:rsidRPr="00FA38FB">
        <w:rPr>
          <w:rFonts w:ascii="Arial" w:hAnsi="Arial" w:cs="Arial"/>
          <w:szCs w:val="28"/>
        </w:rPr>
        <w:t>Ad hoc akcije (jednokratno)</w:t>
      </w:r>
    </w:p>
    <w:p w:rsidR="00EB0341" w:rsidRPr="00FA38FB" w:rsidRDefault="00852A87" w:rsidP="00E27FAE">
      <w:pPr>
        <w:pStyle w:val="Bezproreda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Cs w:val="28"/>
          </w:rPr>
          <w:id w:val="261501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88A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FA38FB" w:rsidRPr="00FA38FB">
        <w:rPr>
          <w:rFonts w:ascii="Arial" w:hAnsi="Arial" w:cs="Arial"/>
          <w:b/>
          <w:szCs w:val="28"/>
        </w:rPr>
        <w:t xml:space="preserve"> </w:t>
      </w:r>
      <w:r w:rsidR="00FA38FB" w:rsidRPr="00FA38FB">
        <w:rPr>
          <w:rFonts w:ascii="Arial" w:hAnsi="Arial" w:cs="Arial"/>
          <w:szCs w:val="28"/>
        </w:rPr>
        <w:t>Kratkoročno volontiranje(1-3 mjeseca)</w:t>
      </w:r>
    </w:p>
    <w:p w:rsidR="001442D3" w:rsidRPr="00FA38FB" w:rsidRDefault="00852A87" w:rsidP="00E27FAE">
      <w:pPr>
        <w:pStyle w:val="Bezproreda"/>
        <w:rPr>
          <w:rFonts w:ascii="Arial" w:hAnsi="Arial" w:cs="Arial"/>
          <w:b/>
          <w:szCs w:val="28"/>
        </w:rPr>
      </w:pPr>
      <w:sdt>
        <w:sdtPr>
          <w:rPr>
            <w:rFonts w:ascii="Arial" w:hAnsi="Arial" w:cs="Arial"/>
            <w:szCs w:val="28"/>
          </w:rPr>
          <w:id w:val="-244641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006C">
            <w:rPr>
              <w:rFonts w:ascii="MS Gothic" w:eastAsia="MS Gothic" w:hAnsi="MS Gothic" w:cs="Arial" w:hint="eastAsia"/>
              <w:szCs w:val="28"/>
            </w:rPr>
            <w:t>☐</w:t>
          </w:r>
        </w:sdtContent>
      </w:sdt>
      <w:r w:rsidR="00FA38FB" w:rsidRPr="00FA38FB">
        <w:rPr>
          <w:rFonts w:ascii="Arial" w:hAnsi="Arial" w:cs="Arial"/>
          <w:b/>
          <w:szCs w:val="28"/>
        </w:rPr>
        <w:t xml:space="preserve"> </w:t>
      </w:r>
      <w:r w:rsidR="00FA38FB" w:rsidRPr="00FA38FB">
        <w:rPr>
          <w:rFonts w:ascii="Arial" w:hAnsi="Arial" w:cs="Arial"/>
          <w:szCs w:val="28"/>
        </w:rPr>
        <w:t>Dugoročno volontiranje (3 i više mjeseci)</w:t>
      </w:r>
      <w:r w:rsidR="00934308" w:rsidRPr="00FA38FB">
        <w:rPr>
          <w:rFonts w:ascii="Arial" w:hAnsi="Arial" w:cs="Arial"/>
          <w:szCs w:val="28"/>
        </w:rPr>
        <w:t xml:space="preserve">                                                                           </w:t>
      </w:r>
      <w:r w:rsidR="003763E1" w:rsidRPr="00FA38FB">
        <w:rPr>
          <w:rFonts w:ascii="Arial" w:hAnsi="Arial" w:cs="Arial"/>
          <w:szCs w:val="28"/>
        </w:rPr>
        <w:t xml:space="preserve">                             </w:t>
      </w:r>
    </w:p>
    <w:p w:rsidR="001442D3" w:rsidRDefault="001442D3" w:rsidP="00E27FAE">
      <w:pPr>
        <w:pStyle w:val="Bezproreda"/>
        <w:rPr>
          <w:b/>
          <w:sz w:val="28"/>
          <w:szCs w:val="28"/>
        </w:rPr>
      </w:pPr>
    </w:p>
    <w:p w:rsidR="00934308" w:rsidRPr="00D94DDF" w:rsidRDefault="001442D3" w:rsidP="00DD1707">
      <w:pPr>
        <w:pStyle w:val="Bezproreda"/>
        <w:jc w:val="both"/>
        <w:rPr>
          <w:rFonts w:ascii="Arial" w:hAnsi="Arial" w:cs="Arial"/>
          <w:b/>
          <w:szCs w:val="28"/>
        </w:rPr>
      </w:pPr>
      <w:r w:rsidRPr="00D94DDF">
        <w:rPr>
          <w:rFonts w:ascii="Arial" w:hAnsi="Arial" w:cs="Arial"/>
          <w:b/>
          <w:szCs w:val="28"/>
        </w:rPr>
        <w:t>Jeste li spremni započeto volontiranje završiti kontinuirano u dogovorenom vremenu</w:t>
      </w:r>
      <w:r w:rsidR="00DD1707">
        <w:rPr>
          <w:rFonts w:ascii="Arial" w:hAnsi="Arial" w:cs="Arial"/>
          <w:b/>
          <w:szCs w:val="28"/>
        </w:rPr>
        <w:t xml:space="preserve"> te </w:t>
      </w:r>
      <w:r w:rsidR="001C7EE3">
        <w:rPr>
          <w:rFonts w:ascii="Arial" w:hAnsi="Arial" w:cs="Arial"/>
          <w:b/>
          <w:szCs w:val="28"/>
        </w:rPr>
        <w:t xml:space="preserve"> ispuniti sve obaveze u programu </w:t>
      </w:r>
      <w:r w:rsidRPr="00D94DDF">
        <w:rPr>
          <w:rFonts w:ascii="Arial" w:hAnsi="Arial" w:cs="Arial"/>
          <w:b/>
          <w:szCs w:val="28"/>
        </w:rPr>
        <w:t xml:space="preserve">?   </w:t>
      </w:r>
    </w:p>
    <w:p w:rsidR="001442D3" w:rsidRDefault="00852A87" w:rsidP="00F106D0">
      <w:pPr>
        <w:pStyle w:val="Bezproreda"/>
        <w:jc w:val="center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1717633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7A40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934308" w:rsidRPr="00D94DDF">
        <w:rPr>
          <w:rFonts w:ascii="Arial" w:hAnsi="Arial" w:cs="Arial"/>
          <w:b/>
          <w:sz w:val="28"/>
          <w:szCs w:val="28"/>
        </w:rPr>
        <w:t xml:space="preserve"> </w:t>
      </w:r>
      <w:r w:rsidR="00F106D0" w:rsidRPr="00F106D0">
        <w:rPr>
          <w:rFonts w:ascii="Arial" w:hAnsi="Arial" w:cs="Arial"/>
          <w:sz w:val="28"/>
          <w:szCs w:val="28"/>
        </w:rPr>
        <w:t>DA</w:t>
      </w:r>
      <w:r w:rsidR="00934308" w:rsidRPr="00D94DDF">
        <w:rPr>
          <w:rFonts w:ascii="Arial" w:hAnsi="Arial" w:cs="Arial"/>
          <w:b/>
          <w:sz w:val="28"/>
          <w:szCs w:val="28"/>
        </w:rPr>
        <w:t xml:space="preserve">             </w:t>
      </w:r>
      <w:r w:rsidR="001442D3" w:rsidRPr="00D94DDF">
        <w:rPr>
          <w:rFonts w:ascii="Arial" w:hAnsi="Arial" w:cs="Arial"/>
          <w:b/>
          <w:sz w:val="28"/>
          <w:szCs w:val="28"/>
        </w:rPr>
        <w:t xml:space="preserve">   </w:t>
      </w:r>
      <w:sdt>
        <w:sdtPr>
          <w:rPr>
            <w:rFonts w:ascii="Arial" w:hAnsi="Arial" w:cs="Arial"/>
            <w:b/>
            <w:sz w:val="28"/>
            <w:szCs w:val="28"/>
          </w:rPr>
          <w:id w:val="1561291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6D0" w:rsidRPr="00F106D0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F106D0">
        <w:rPr>
          <w:rFonts w:ascii="Arial" w:hAnsi="Arial" w:cs="Arial"/>
          <w:b/>
          <w:sz w:val="28"/>
          <w:szCs w:val="28"/>
        </w:rPr>
        <w:t xml:space="preserve"> </w:t>
      </w:r>
      <w:r w:rsidR="00F106D0" w:rsidRPr="00F106D0">
        <w:rPr>
          <w:rFonts w:ascii="Arial" w:hAnsi="Arial" w:cs="Arial"/>
          <w:sz w:val="28"/>
          <w:szCs w:val="28"/>
        </w:rPr>
        <w:t>NE</w:t>
      </w:r>
    </w:p>
    <w:p w:rsidR="00F106D0" w:rsidRPr="00F106D0" w:rsidRDefault="00F106D0" w:rsidP="00F106D0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:rsidR="00E27FAE" w:rsidRPr="005A433D" w:rsidRDefault="005A433D" w:rsidP="00E27FAE">
      <w:pPr>
        <w:pStyle w:val="Bezproreda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Suglasnost (*VAŽNO: pročitati)</w:t>
      </w:r>
    </w:p>
    <w:p w:rsidR="008F5A99" w:rsidRPr="005A433D" w:rsidRDefault="00852A87" w:rsidP="00E27FAE">
      <w:pPr>
        <w:pStyle w:val="Bezproreda"/>
        <w:jc w:val="both"/>
        <w:rPr>
          <w:rFonts w:ascii="Arial" w:hAnsi="Arial" w:cs="Arial"/>
          <w:b/>
          <w:sz w:val="22"/>
          <w:szCs w:val="28"/>
        </w:rPr>
      </w:pPr>
      <w:sdt>
        <w:sdtPr>
          <w:rPr>
            <w:rFonts w:ascii="Arial" w:hAnsi="Arial" w:cs="Arial"/>
            <w:b/>
            <w:sz w:val="28"/>
            <w:szCs w:val="28"/>
          </w:rPr>
          <w:id w:val="489912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17EC">
            <w:rPr>
              <w:rFonts w:ascii="MS Gothic" w:eastAsia="MS Gothic" w:hAnsi="MS Gothic" w:cs="Arial" w:hint="eastAsia"/>
              <w:b/>
              <w:sz w:val="28"/>
              <w:szCs w:val="28"/>
            </w:rPr>
            <w:t>☐</w:t>
          </w:r>
        </w:sdtContent>
      </w:sdt>
      <w:r w:rsidR="00E27FAE" w:rsidRPr="00D94DDF">
        <w:rPr>
          <w:rFonts w:ascii="Arial" w:hAnsi="Arial" w:cs="Arial"/>
          <w:b/>
          <w:sz w:val="28"/>
          <w:szCs w:val="28"/>
        </w:rPr>
        <w:t xml:space="preserve">    </w:t>
      </w:r>
      <w:r w:rsidR="00E27FAE" w:rsidRPr="004F4732">
        <w:rPr>
          <w:rFonts w:ascii="Arial" w:hAnsi="Arial" w:cs="Arial"/>
          <w:sz w:val="22"/>
          <w:szCs w:val="28"/>
        </w:rPr>
        <w:t xml:space="preserve">Slanjem prijave potvrđujem da sam suglasna/suglasan da </w:t>
      </w:r>
      <w:r w:rsidR="00B14CDD" w:rsidRPr="004F4732">
        <w:rPr>
          <w:rFonts w:ascii="Arial" w:hAnsi="Arial" w:cs="Arial"/>
          <w:sz w:val="22"/>
          <w:szCs w:val="28"/>
        </w:rPr>
        <w:t>se moji podaci sadržani u prijavi z</w:t>
      </w:r>
      <w:r w:rsidR="00DD7E8E">
        <w:rPr>
          <w:rFonts w:ascii="Arial" w:hAnsi="Arial" w:cs="Arial"/>
          <w:sz w:val="22"/>
          <w:szCs w:val="28"/>
        </w:rPr>
        <w:t>a volontiranje u sklopu programa</w:t>
      </w:r>
      <w:r w:rsidR="00B14CDD" w:rsidRPr="004F4732">
        <w:rPr>
          <w:rFonts w:ascii="Arial" w:hAnsi="Arial" w:cs="Arial"/>
          <w:sz w:val="22"/>
          <w:szCs w:val="28"/>
        </w:rPr>
        <w:t xml:space="preserve"> „Pripovjedač/ica priča za laku noć“</w:t>
      </w:r>
      <w:r w:rsidR="00E27FAE" w:rsidRPr="004F4732">
        <w:rPr>
          <w:rFonts w:ascii="Arial" w:hAnsi="Arial" w:cs="Arial"/>
          <w:sz w:val="22"/>
          <w:szCs w:val="28"/>
        </w:rPr>
        <w:t xml:space="preserve">, </w:t>
      </w:r>
      <w:r w:rsidR="00B14CDD" w:rsidRPr="004F4732">
        <w:rPr>
          <w:rFonts w:ascii="Arial" w:hAnsi="Arial" w:cs="Arial"/>
          <w:sz w:val="22"/>
          <w:szCs w:val="28"/>
        </w:rPr>
        <w:t xml:space="preserve">obrađuju od strane Udruge za promicanje dobrobiti djece „Portić“, isključivo u svrhu provedbe projekta „Pripovjedač/ica priča za laku noć“ </w:t>
      </w:r>
      <w:r w:rsidR="002843E5" w:rsidRPr="004F4732">
        <w:rPr>
          <w:rFonts w:ascii="Arial" w:hAnsi="Arial" w:cs="Arial"/>
          <w:sz w:val="22"/>
          <w:szCs w:val="28"/>
        </w:rPr>
        <w:t>kao i da se mogu</w:t>
      </w:r>
      <w:r w:rsidR="00E27FAE" w:rsidRPr="004F4732">
        <w:rPr>
          <w:rFonts w:ascii="Arial" w:hAnsi="Arial" w:cs="Arial"/>
          <w:sz w:val="22"/>
          <w:szCs w:val="28"/>
        </w:rPr>
        <w:t xml:space="preserve"> fotografirati i snimati za potrebe </w:t>
      </w:r>
      <w:r w:rsidR="002843E5" w:rsidRPr="004F4732">
        <w:rPr>
          <w:rFonts w:ascii="Arial" w:hAnsi="Arial" w:cs="Arial"/>
          <w:sz w:val="22"/>
          <w:szCs w:val="28"/>
        </w:rPr>
        <w:t>seminara za nove volontere</w:t>
      </w:r>
      <w:r w:rsidR="00E27FAE" w:rsidRPr="004F4732">
        <w:rPr>
          <w:rFonts w:ascii="Arial" w:hAnsi="Arial" w:cs="Arial"/>
          <w:sz w:val="22"/>
          <w:szCs w:val="28"/>
        </w:rPr>
        <w:t xml:space="preserve"> u kojoj sudjeluje</w:t>
      </w:r>
      <w:r w:rsidR="002843E5" w:rsidRPr="004F4732">
        <w:rPr>
          <w:rFonts w:ascii="Arial" w:hAnsi="Arial" w:cs="Arial"/>
          <w:sz w:val="22"/>
          <w:szCs w:val="28"/>
        </w:rPr>
        <w:t>m</w:t>
      </w:r>
      <w:r w:rsidR="00E27FAE" w:rsidRPr="004F4732">
        <w:rPr>
          <w:rFonts w:ascii="Arial" w:hAnsi="Arial" w:cs="Arial"/>
          <w:sz w:val="22"/>
          <w:szCs w:val="28"/>
        </w:rPr>
        <w:t xml:space="preserve"> (dokumentiranje radionica, izvještavanje o održavanju radionice, </w:t>
      </w:r>
      <w:r w:rsidR="002843E5" w:rsidRPr="004F4732">
        <w:rPr>
          <w:rFonts w:ascii="Arial" w:hAnsi="Arial" w:cs="Arial"/>
          <w:sz w:val="22"/>
          <w:szCs w:val="28"/>
        </w:rPr>
        <w:t>objava na službenoj internetskoj i Facebook stranici Udruge, objave u medijima i sl)</w:t>
      </w:r>
      <w:r w:rsidR="002843E5" w:rsidRPr="004F4732">
        <w:rPr>
          <w:rFonts w:ascii="Arial" w:hAnsi="Arial" w:cs="Arial"/>
          <w:b/>
          <w:sz w:val="22"/>
          <w:szCs w:val="28"/>
        </w:rPr>
        <w:t xml:space="preserve"> </w:t>
      </w:r>
    </w:p>
    <w:p w:rsidR="008F5A99" w:rsidRDefault="008F5A99" w:rsidP="00E27FAE">
      <w:pPr>
        <w:pStyle w:val="Bezproreda"/>
        <w:jc w:val="both"/>
        <w:rPr>
          <w:rFonts w:ascii="Arial" w:hAnsi="Arial" w:cs="Arial"/>
          <w:b/>
          <w:sz w:val="28"/>
          <w:szCs w:val="28"/>
        </w:rPr>
      </w:pPr>
    </w:p>
    <w:p w:rsidR="008F5A99" w:rsidRPr="008F5A99" w:rsidRDefault="00821094" w:rsidP="008F5A99">
      <w:pPr>
        <w:pStyle w:val="Bezproreda"/>
        <w:rPr>
          <w:sz w:val="28"/>
          <w:szCs w:val="28"/>
        </w:rPr>
      </w:pPr>
      <w:r>
        <w:rPr>
          <w:sz w:val="28"/>
          <w:szCs w:val="28"/>
        </w:rPr>
        <w:t xml:space="preserve">Rijeka, </w:t>
      </w:r>
      <w:r w:rsidR="008F5A99" w:rsidRPr="008F5A99">
        <w:rPr>
          <w:sz w:val="28"/>
          <w:szCs w:val="28"/>
        </w:rPr>
        <w:t xml:space="preserve"> ___________________________</w:t>
      </w:r>
    </w:p>
    <w:p w:rsidR="008F5A99" w:rsidRPr="00223641" w:rsidRDefault="008F5A99" w:rsidP="00223641">
      <w:pPr>
        <w:pStyle w:val="Bezproreda"/>
        <w:rPr>
          <w:szCs w:val="28"/>
        </w:rPr>
      </w:pPr>
      <w:r w:rsidRPr="00264102">
        <w:rPr>
          <w:szCs w:val="28"/>
        </w:rPr>
        <w:t>(upišite datum)</w:t>
      </w:r>
    </w:p>
    <w:p w:rsidR="00D3346E" w:rsidRDefault="00D3346E" w:rsidP="00E27FAE">
      <w:pPr>
        <w:pStyle w:val="Bezproreda"/>
        <w:jc w:val="both"/>
        <w:rPr>
          <w:rFonts w:ascii="Arial" w:hAnsi="Arial" w:cs="Arial"/>
          <w:b/>
          <w:sz w:val="28"/>
          <w:szCs w:val="28"/>
        </w:rPr>
      </w:pPr>
    </w:p>
    <w:p w:rsidR="00B14CDD" w:rsidRDefault="00B14CDD" w:rsidP="00E27FAE">
      <w:pPr>
        <w:pStyle w:val="Bezproreda"/>
        <w:jc w:val="both"/>
        <w:rPr>
          <w:rFonts w:ascii="Arial" w:hAnsi="Arial" w:cs="Arial"/>
          <w:b/>
          <w:sz w:val="28"/>
          <w:szCs w:val="28"/>
        </w:rPr>
      </w:pPr>
    </w:p>
    <w:p w:rsidR="00D3346E" w:rsidRPr="00D3346E" w:rsidRDefault="00D3346E" w:rsidP="00D3346E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  <w:r w:rsidRPr="00D3346E">
        <w:rPr>
          <w:rFonts w:ascii="Arial" w:hAnsi="Arial" w:cs="Arial"/>
          <w:b/>
          <w:sz w:val="28"/>
          <w:szCs w:val="28"/>
        </w:rPr>
        <w:t xml:space="preserve">Prijavu pošaljite na mail: </w:t>
      </w:r>
      <w:hyperlink r:id="rId42" w:history="1">
        <w:r w:rsidRPr="00D3346E">
          <w:rPr>
            <w:rStyle w:val="Hyperlink"/>
            <w:rFonts w:ascii="Arial" w:hAnsi="Arial" w:cs="Arial"/>
            <w:b/>
            <w:bCs/>
            <w:color w:val="auto"/>
            <w:sz w:val="28"/>
            <w:szCs w:val="28"/>
          </w:rPr>
          <w:t>udruga.portic.rijeka@gmail.com</w:t>
        </w:r>
      </w:hyperlink>
    </w:p>
    <w:p w:rsidR="00B14CDD" w:rsidRDefault="00B14CDD" w:rsidP="00D3346E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:rsidR="005B4D14" w:rsidRDefault="005B4D14" w:rsidP="005B4D14">
      <w:pPr>
        <w:pStyle w:val="Bezproreda"/>
        <w:jc w:val="both"/>
        <w:rPr>
          <w:rFonts w:ascii="Arial" w:hAnsi="Arial" w:cs="Arial"/>
          <w:b/>
          <w:sz w:val="28"/>
          <w:szCs w:val="28"/>
        </w:rPr>
      </w:pPr>
    </w:p>
    <w:p w:rsidR="005B4D14" w:rsidRDefault="005B4D14" w:rsidP="005B4D14">
      <w:pPr>
        <w:pStyle w:val="Bezproreda"/>
        <w:jc w:val="both"/>
        <w:rPr>
          <w:rFonts w:ascii="Arial" w:hAnsi="Arial" w:cs="Arial"/>
          <w:b/>
          <w:sz w:val="28"/>
          <w:szCs w:val="28"/>
        </w:rPr>
      </w:pPr>
    </w:p>
    <w:sectPr w:rsidR="005B4D14" w:rsidSect="007E3EDB">
      <w:headerReference w:type="even" r:id="rId43"/>
      <w:headerReference w:type="default" r:id="rId44"/>
      <w:footerReference w:type="even" r:id="rId45"/>
      <w:footerReference w:type="default" r:id="rId46"/>
      <w:pgSz w:w="12240" w:h="20160" w:code="5"/>
      <w:pgMar w:top="720" w:right="720" w:bottom="720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992" w:rsidRDefault="00CA1992" w:rsidP="006A652D">
      <w:r>
        <w:separator/>
      </w:r>
    </w:p>
  </w:endnote>
  <w:endnote w:type="continuationSeparator" w:id="0">
    <w:p w:rsidR="00CA1992" w:rsidRDefault="00CA1992" w:rsidP="006A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92" w:rsidRPr="00961053" w:rsidRDefault="00CA1992" w:rsidP="00961053">
    <w:pPr>
      <w:jc w:val="center"/>
      <w:rPr>
        <w:rFonts w:ascii="Trebuchet MS" w:hAnsi="Trebuchet MS" w:cs="Trebuchet MS"/>
        <w:bCs/>
      </w:rPr>
    </w:pPr>
    <w:r w:rsidRPr="00961053">
      <w:rPr>
        <w:rFonts w:ascii="Trebuchet MS" w:hAnsi="Trebuchet MS" w:cs="Trebuchet MS"/>
        <w:bCs/>
      </w:rPr>
      <w:t>Trg Svete Barbare 5/1, 51000 Rijeka</w:t>
    </w:r>
  </w:p>
  <w:p w:rsidR="00CA1992" w:rsidRPr="00961053" w:rsidRDefault="00CA1992" w:rsidP="00961053">
    <w:pPr>
      <w:jc w:val="center"/>
      <w:rPr>
        <w:rFonts w:ascii="Trebuchet MS" w:hAnsi="Trebuchet MS" w:cs="Trebuchet MS"/>
      </w:rPr>
    </w:pPr>
    <w:r w:rsidRPr="00961053">
      <w:rPr>
        <w:rFonts w:ascii="Trebuchet MS" w:hAnsi="Trebuchet MS" w:cs="Trebuchet MS"/>
        <w:bCs/>
      </w:rPr>
      <w:t>Broj poslovnog računa: 2402006-1100477178</w:t>
    </w:r>
  </w:p>
  <w:p w:rsidR="00CA1992" w:rsidRPr="00961053" w:rsidRDefault="00CA1992" w:rsidP="00961053">
    <w:pPr>
      <w:keepNext/>
      <w:numPr>
        <w:ilvl w:val="1"/>
        <w:numId w:val="1"/>
      </w:numPr>
      <w:tabs>
        <w:tab w:val="clear" w:pos="576"/>
        <w:tab w:val="num" w:pos="0"/>
      </w:tabs>
      <w:jc w:val="center"/>
      <w:outlineLvl w:val="1"/>
      <w:rPr>
        <w:rFonts w:ascii="Maiandra GD" w:hAnsi="Maiandra GD" w:cs="Arial"/>
        <w:bCs/>
        <w:sz w:val="28"/>
      </w:rPr>
    </w:pPr>
    <w:r w:rsidRPr="00961053">
      <w:rPr>
        <w:rFonts w:ascii="Trebuchet MS" w:hAnsi="Trebuchet MS" w:cs="Trebuchet MS"/>
        <w:bCs/>
      </w:rPr>
      <w:t xml:space="preserve">tel: 051/620159 mob: 091 </w:t>
    </w:r>
    <w:r w:rsidRPr="00961053">
      <w:rPr>
        <w:rFonts w:ascii="Trebuchet MS" w:hAnsi="Trebuchet MS" w:cs="Trebuchet MS"/>
        <w:bCs/>
        <w:shd w:val="clear" w:color="auto" w:fill="FFFFFF"/>
      </w:rPr>
      <w:t>3550000</w:t>
    </w:r>
  </w:p>
  <w:p w:rsidR="00CA1992" w:rsidRDefault="00CA1992">
    <w:pPr>
      <w:pStyle w:val="Footer"/>
    </w:pPr>
  </w:p>
  <w:p w:rsidR="00CA1992" w:rsidRDefault="00CA1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92" w:rsidRDefault="00CA1992" w:rsidP="008F5A99">
    <w:pPr>
      <w:jc w:val="center"/>
      <w:rPr>
        <w:rFonts w:ascii="Trebuchet MS" w:hAnsi="Trebuchet MS" w:cs="Trebuchet MS"/>
        <w:bCs/>
        <w:color w:val="990033"/>
        <w:sz w:val="22"/>
      </w:rPr>
    </w:pPr>
  </w:p>
  <w:p w:rsidR="00CA1992" w:rsidRPr="008F5A99" w:rsidRDefault="00CA1992" w:rsidP="008F5A99">
    <w:pPr>
      <w:jc w:val="center"/>
      <w:rPr>
        <w:rFonts w:ascii="Trebuchet MS" w:hAnsi="Trebuchet MS" w:cs="Trebuchet MS"/>
        <w:bCs/>
        <w:sz w:val="22"/>
      </w:rPr>
    </w:pPr>
    <w:r w:rsidRPr="008F5A99">
      <w:rPr>
        <w:rFonts w:ascii="Trebuchet MS" w:hAnsi="Trebuchet MS" w:cs="Trebuchet MS"/>
        <w:bCs/>
        <w:sz w:val="22"/>
      </w:rPr>
      <w:t>___________________________________________________</w:t>
    </w:r>
  </w:p>
  <w:p w:rsidR="00CA1992" w:rsidRPr="008F5A99" w:rsidRDefault="00CA1992" w:rsidP="008F5A99">
    <w:pPr>
      <w:jc w:val="center"/>
      <w:rPr>
        <w:rFonts w:ascii="Trebuchet MS" w:hAnsi="Trebuchet MS" w:cs="Trebuchet MS"/>
        <w:bCs/>
      </w:rPr>
    </w:pPr>
    <w:r w:rsidRPr="008F5A99">
      <w:rPr>
        <w:rFonts w:ascii="Trebuchet MS" w:hAnsi="Trebuchet MS" w:cs="Trebuchet MS"/>
        <w:bCs/>
      </w:rPr>
      <w:t>Trg Svete Barbare 5/1, 51000 Rijeka</w:t>
    </w:r>
  </w:p>
  <w:p w:rsidR="00CA1992" w:rsidRPr="008F5A99" w:rsidRDefault="00CA1992" w:rsidP="008F5A99">
    <w:pPr>
      <w:jc w:val="center"/>
      <w:rPr>
        <w:rFonts w:ascii="Trebuchet MS" w:hAnsi="Trebuchet MS" w:cs="Trebuchet MS"/>
      </w:rPr>
    </w:pPr>
    <w:r w:rsidRPr="008F5A99">
      <w:rPr>
        <w:rFonts w:ascii="Trebuchet MS" w:hAnsi="Trebuchet MS" w:cs="Trebuchet MS"/>
        <w:bCs/>
      </w:rPr>
      <w:t>Broj poslovnog računa: 2402006-1100477178</w:t>
    </w:r>
  </w:p>
  <w:p w:rsidR="00CA1992" w:rsidRPr="008F5A99" w:rsidRDefault="00CA1992" w:rsidP="008F5A99">
    <w:pPr>
      <w:keepNext/>
      <w:numPr>
        <w:ilvl w:val="1"/>
        <w:numId w:val="1"/>
      </w:numPr>
      <w:tabs>
        <w:tab w:val="clear" w:pos="576"/>
        <w:tab w:val="num" w:pos="0"/>
      </w:tabs>
      <w:jc w:val="center"/>
      <w:outlineLvl w:val="1"/>
      <w:rPr>
        <w:rFonts w:ascii="Maiandra GD" w:hAnsi="Maiandra GD" w:cs="Arial"/>
        <w:bCs/>
        <w:sz w:val="28"/>
      </w:rPr>
    </w:pPr>
    <w:r w:rsidRPr="008F5A99">
      <w:rPr>
        <w:rFonts w:ascii="Trebuchet MS" w:hAnsi="Trebuchet MS" w:cs="Trebuchet MS"/>
        <w:bCs/>
      </w:rPr>
      <w:t xml:space="preserve">tel: 051/620159 mob: 091 </w:t>
    </w:r>
    <w:r w:rsidRPr="008F5A99">
      <w:rPr>
        <w:rFonts w:ascii="Trebuchet MS" w:hAnsi="Trebuchet MS" w:cs="Trebuchet MS"/>
        <w:bCs/>
        <w:shd w:val="clear" w:color="auto" w:fill="FFFFFF"/>
      </w:rPr>
      <w:t>3550000</w:t>
    </w:r>
  </w:p>
  <w:p w:rsidR="00CA1992" w:rsidRPr="008F5A99" w:rsidRDefault="00CA1992" w:rsidP="008F5A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992" w:rsidRDefault="00CA1992" w:rsidP="006A652D">
      <w:r>
        <w:separator/>
      </w:r>
    </w:p>
  </w:footnote>
  <w:footnote w:type="continuationSeparator" w:id="0">
    <w:p w:rsidR="00CA1992" w:rsidRDefault="00CA1992" w:rsidP="006A6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669826"/>
      <w:placeholder>
        <w:docPart w:val="483473619A5746D4911ECDD7E89D7EE1"/>
      </w:placeholder>
      <w:temporary/>
      <w:showingPlcHdr/>
    </w:sdtPr>
    <w:sdtEndPr/>
    <w:sdtContent>
      <w:p w:rsidR="00CA1992" w:rsidRDefault="001508FE">
        <w:pPr>
          <w:pStyle w:val="Header"/>
        </w:pPr>
        <w:r>
          <w:t>[Type text]</w:t>
        </w:r>
      </w:p>
    </w:sdtContent>
  </w:sdt>
  <w:p w:rsidR="00CA1992" w:rsidRDefault="00CA1992" w:rsidP="00961053">
    <w:pPr>
      <w:pStyle w:val="Header"/>
      <w:tabs>
        <w:tab w:val="clear" w:pos="4536"/>
        <w:tab w:val="clear" w:pos="9072"/>
        <w:tab w:val="left" w:pos="2813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92" w:rsidRDefault="00CA1992">
    <w:pPr>
      <w:pStyle w:val="Header"/>
    </w:pPr>
    <w:r>
      <w:rPr>
        <w:noProof/>
        <w:lang w:eastAsia="hr-HR"/>
      </w:rPr>
      <w:drawing>
        <wp:anchor distT="0" distB="0" distL="0" distR="0" simplePos="0" relativeHeight="251658240" behindDoc="0" locked="0" layoutInCell="1" allowOverlap="1" wp14:anchorId="5D903BF7" wp14:editId="01596693">
          <wp:simplePos x="0" y="0"/>
          <wp:positionH relativeFrom="column">
            <wp:posOffset>2236470</wp:posOffset>
          </wp:positionH>
          <wp:positionV relativeFrom="paragraph">
            <wp:posOffset>-147955</wp:posOffset>
          </wp:positionV>
          <wp:extent cx="1901825" cy="924560"/>
          <wp:effectExtent l="0" t="0" r="3175" b="8890"/>
          <wp:wrapTopAndBottom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1825" cy="9245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992" w:rsidRDefault="00CA1992">
    <w:pPr>
      <w:pStyle w:val="Header"/>
    </w:pPr>
  </w:p>
  <w:p w:rsidR="00CA1992" w:rsidRDefault="00CA1992">
    <w:pPr>
      <w:pStyle w:val="Header"/>
    </w:pPr>
  </w:p>
  <w:p w:rsidR="00CA1992" w:rsidRPr="00961053" w:rsidRDefault="00CA1992" w:rsidP="00961053">
    <w:pPr>
      <w:pStyle w:val="Header"/>
      <w:spacing w:line="360" w:lineRule="auto"/>
    </w:pPr>
  </w:p>
  <w:p w:rsidR="00CA1992" w:rsidRPr="008F5A99" w:rsidRDefault="00CA1992" w:rsidP="00961053">
    <w:pPr>
      <w:pStyle w:val="Header"/>
      <w:spacing w:line="360" w:lineRule="auto"/>
      <w:jc w:val="center"/>
    </w:pPr>
    <w:r w:rsidRPr="008F5A99">
      <w:rPr>
        <w:sz w:val="30"/>
        <w:szCs w:val="30"/>
      </w:rPr>
      <w:t>Udruga za promicanje dobrobiti djece “Portić“ – Rijeka</w:t>
    </w:r>
  </w:p>
  <w:p w:rsidR="00CA1992" w:rsidRPr="008F5A99" w:rsidRDefault="00852A87" w:rsidP="00961053">
    <w:pPr>
      <w:pStyle w:val="Header"/>
      <w:spacing w:line="360" w:lineRule="auto"/>
      <w:jc w:val="center"/>
    </w:pPr>
    <w:hyperlink r:id="rId2" w:history="1">
      <w:r w:rsidR="00CA1992" w:rsidRPr="008F5A99">
        <w:rPr>
          <w:rStyle w:val="Hyperlink"/>
          <w:b/>
          <w:bCs/>
          <w:color w:val="auto"/>
          <w:sz w:val="26"/>
          <w:szCs w:val="26"/>
        </w:rPr>
        <w:t>udruga.portic.rijeka@gmail.com</w:t>
      </w:r>
    </w:hyperlink>
  </w:p>
  <w:p w:rsidR="00CA1992" w:rsidRDefault="00CA19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3B0299A"/>
    <w:multiLevelType w:val="hybridMultilevel"/>
    <w:tmpl w:val="9C4A60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DA17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51201">
      <o:colormru v:ext="edit" colors="#f93"/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E2"/>
    <w:rsid w:val="00007011"/>
    <w:rsid w:val="00017681"/>
    <w:rsid w:val="000250DE"/>
    <w:rsid w:val="000321D3"/>
    <w:rsid w:val="000430D2"/>
    <w:rsid w:val="000516FC"/>
    <w:rsid w:val="0005392F"/>
    <w:rsid w:val="000800D7"/>
    <w:rsid w:val="000A4F26"/>
    <w:rsid w:val="000C2AD3"/>
    <w:rsid w:val="000E5DE9"/>
    <w:rsid w:val="000F0FDC"/>
    <w:rsid w:val="000F5298"/>
    <w:rsid w:val="001073A0"/>
    <w:rsid w:val="00117875"/>
    <w:rsid w:val="001328E2"/>
    <w:rsid w:val="001442D3"/>
    <w:rsid w:val="001508FE"/>
    <w:rsid w:val="00163B18"/>
    <w:rsid w:val="00167D50"/>
    <w:rsid w:val="001B788A"/>
    <w:rsid w:val="001C7EE3"/>
    <w:rsid w:val="001E4699"/>
    <w:rsid w:val="001E5C2A"/>
    <w:rsid w:val="002171F5"/>
    <w:rsid w:val="00223641"/>
    <w:rsid w:val="00226EEB"/>
    <w:rsid w:val="002379EF"/>
    <w:rsid w:val="002417EC"/>
    <w:rsid w:val="00247076"/>
    <w:rsid w:val="002535E6"/>
    <w:rsid w:val="00264102"/>
    <w:rsid w:val="002843E5"/>
    <w:rsid w:val="002860C6"/>
    <w:rsid w:val="00286D9A"/>
    <w:rsid w:val="002C6445"/>
    <w:rsid w:val="002C7BAE"/>
    <w:rsid w:val="002E449B"/>
    <w:rsid w:val="002E6FD0"/>
    <w:rsid w:val="002F3DA1"/>
    <w:rsid w:val="00306EE3"/>
    <w:rsid w:val="00331697"/>
    <w:rsid w:val="003362CB"/>
    <w:rsid w:val="00355710"/>
    <w:rsid w:val="0035653C"/>
    <w:rsid w:val="0036076C"/>
    <w:rsid w:val="00364A8A"/>
    <w:rsid w:val="003763E1"/>
    <w:rsid w:val="0039752D"/>
    <w:rsid w:val="003A20FC"/>
    <w:rsid w:val="003B546C"/>
    <w:rsid w:val="003D6117"/>
    <w:rsid w:val="003F2006"/>
    <w:rsid w:val="00405CFE"/>
    <w:rsid w:val="004146A1"/>
    <w:rsid w:val="004171DD"/>
    <w:rsid w:val="004222D3"/>
    <w:rsid w:val="00443DE2"/>
    <w:rsid w:val="00467668"/>
    <w:rsid w:val="00471B4A"/>
    <w:rsid w:val="00473B43"/>
    <w:rsid w:val="00491116"/>
    <w:rsid w:val="004B3D9D"/>
    <w:rsid w:val="004C5E77"/>
    <w:rsid w:val="004F4732"/>
    <w:rsid w:val="00505C2B"/>
    <w:rsid w:val="00517F15"/>
    <w:rsid w:val="00522180"/>
    <w:rsid w:val="00525DE2"/>
    <w:rsid w:val="0054466B"/>
    <w:rsid w:val="005A3A06"/>
    <w:rsid w:val="005A433D"/>
    <w:rsid w:val="005B022B"/>
    <w:rsid w:val="005B1858"/>
    <w:rsid w:val="005B4729"/>
    <w:rsid w:val="005B4D14"/>
    <w:rsid w:val="005C34EF"/>
    <w:rsid w:val="00606AC1"/>
    <w:rsid w:val="00624204"/>
    <w:rsid w:val="00633081"/>
    <w:rsid w:val="00647A5B"/>
    <w:rsid w:val="006518BE"/>
    <w:rsid w:val="00652B60"/>
    <w:rsid w:val="00672419"/>
    <w:rsid w:val="00674A30"/>
    <w:rsid w:val="006A652D"/>
    <w:rsid w:val="006D2400"/>
    <w:rsid w:val="0072636C"/>
    <w:rsid w:val="007408D4"/>
    <w:rsid w:val="007630EB"/>
    <w:rsid w:val="00764C40"/>
    <w:rsid w:val="007775A2"/>
    <w:rsid w:val="00781B38"/>
    <w:rsid w:val="00791A39"/>
    <w:rsid w:val="00792EF5"/>
    <w:rsid w:val="007E3EDB"/>
    <w:rsid w:val="00807FB1"/>
    <w:rsid w:val="008176E9"/>
    <w:rsid w:val="00821094"/>
    <w:rsid w:val="00823B7E"/>
    <w:rsid w:val="008356E1"/>
    <w:rsid w:val="00852A87"/>
    <w:rsid w:val="00877A40"/>
    <w:rsid w:val="00880B3D"/>
    <w:rsid w:val="00896EF0"/>
    <w:rsid w:val="008B23C8"/>
    <w:rsid w:val="008C60F3"/>
    <w:rsid w:val="008D63DE"/>
    <w:rsid w:val="008E63D8"/>
    <w:rsid w:val="008F0E50"/>
    <w:rsid w:val="008F5A99"/>
    <w:rsid w:val="00934308"/>
    <w:rsid w:val="009356E8"/>
    <w:rsid w:val="00936224"/>
    <w:rsid w:val="00961053"/>
    <w:rsid w:val="00981E1C"/>
    <w:rsid w:val="009B47A4"/>
    <w:rsid w:val="009C6358"/>
    <w:rsid w:val="00A16AC7"/>
    <w:rsid w:val="00A35B04"/>
    <w:rsid w:val="00A51787"/>
    <w:rsid w:val="00A522BD"/>
    <w:rsid w:val="00A56DEA"/>
    <w:rsid w:val="00A73D3B"/>
    <w:rsid w:val="00A90F18"/>
    <w:rsid w:val="00A917E9"/>
    <w:rsid w:val="00A95D58"/>
    <w:rsid w:val="00AC02DA"/>
    <w:rsid w:val="00AD006C"/>
    <w:rsid w:val="00AD765B"/>
    <w:rsid w:val="00AE46B0"/>
    <w:rsid w:val="00AF4B29"/>
    <w:rsid w:val="00B07CA6"/>
    <w:rsid w:val="00B14CDD"/>
    <w:rsid w:val="00B243C0"/>
    <w:rsid w:val="00B50A64"/>
    <w:rsid w:val="00B53100"/>
    <w:rsid w:val="00B57A29"/>
    <w:rsid w:val="00B82B27"/>
    <w:rsid w:val="00B91BD4"/>
    <w:rsid w:val="00BA2B81"/>
    <w:rsid w:val="00BA7BBC"/>
    <w:rsid w:val="00C30483"/>
    <w:rsid w:val="00C42984"/>
    <w:rsid w:val="00C64673"/>
    <w:rsid w:val="00C9084D"/>
    <w:rsid w:val="00C91E9A"/>
    <w:rsid w:val="00C93D00"/>
    <w:rsid w:val="00CA1992"/>
    <w:rsid w:val="00CA5770"/>
    <w:rsid w:val="00CC7E0F"/>
    <w:rsid w:val="00CF695E"/>
    <w:rsid w:val="00D17158"/>
    <w:rsid w:val="00D3346E"/>
    <w:rsid w:val="00D440FF"/>
    <w:rsid w:val="00D7155E"/>
    <w:rsid w:val="00D94DDF"/>
    <w:rsid w:val="00DD1707"/>
    <w:rsid w:val="00DD5CA9"/>
    <w:rsid w:val="00DD7E8E"/>
    <w:rsid w:val="00DE0633"/>
    <w:rsid w:val="00DE0699"/>
    <w:rsid w:val="00DF0193"/>
    <w:rsid w:val="00DF1ECD"/>
    <w:rsid w:val="00DF5808"/>
    <w:rsid w:val="00E02F43"/>
    <w:rsid w:val="00E143B9"/>
    <w:rsid w:val="00E27FAE"/>
    <w:rsid w:val="00E31F79"/>
    <w:rsid w:val="00E43F25"/>
    <w:rsid w:val="00E5281C"/>
    <w:rsid w:val="00E862A5"/>
    <w:rsid w:val="00E9010F"/>
    <w:rsid w:val="00E94E08"/>
    <w:rsid w:val="00EA6B11"/>
    <w:rsid w:val="00EB0341"/>
    <w:rsid w:val="00ED1769"/>
    <w:rsid w:val="00EF5383"/>
    <w:rsid w:val="00EF593F"/>
    <w:rsid w:val="00F04E43"/>
    <w:rsid w:val="00F106D0"/>
    <w:rsid w:val="00F26645"/>
    <w:rsid w:val="00F31487"/>
    <w:rsid w:val="00F33E52"/>
    <w:rsid w:val="00F82AAC"/>
    <w:rsid w:val="00F874C7"/>
    <w:rsid w:val="00FA2DAF"/>
    <w:rsid w:val="00FA38FB"/>
    <w:rsid w:val="00FA49D9"/>
    <w:rsid w:val="00FA5E9A"/>
    <w:rsid w:val="00FB569A"/>
    <w:rsid w:val="00FD5578"/>
    <w:rsid w:val="00FE5DF4"/>
    <w:rsid w:val="00FF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ru v:ext="edit" colors="#f93"/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3C8"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8D63DE"/>
    <w:pPr>
      <w:keepNext/>
      <w:jc w:val="center"/>
      <w:outlineLvl w:val="1"/>
    </w:pPr>
    <w:rPr>
      <w:rFonts w:ascii="Maiandra GD" w:hAnsi="Maiandra GD" w:cs="Arial"/>
      <w:bCs/>
      <w:color w:val="CC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3DE"/>
    <w:rPr>
      <w:rFonts w:ascii="Maiandra GD" w:hAnsi="Maiandra GD" w:cs="Arial"/>
      <w:bCs/>
      <w:color w:val="CC0000"/>
      <w:sz w:val="28"/>
      <w:szCs w:val="24"/>
      <w:lang w:eastAsia="ar-SA"/>
    </w:rPr>
  </w:style>
  <w:style w:type="paragraph" w:styleId="Caption">
    <w:name w:val="caption"/>
    <w:basedOn w:val="Normal"/>
    <w:qFormat/>
    <w:rsid w:val="008D63DE"/>
    <w:pPr>
      <w:suppressLineNumbers/>
      <w:spacing w:before="120" w:after="120"/>
    </w:pPr>
    <w:rPr>
      <w:rFonts w:cs="Tahoma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C8"/>
    <w:rPr>
      <w:rFonts w:ascii="Tahoma" w:hAnsi="Tahoma" w:cs="Tahoma"/>
      <w:sz w:val="16"/>
      <w:szCs w:val="16"/>
      <w:lang w:eastAsia="ar-SA"/>
    </w:rPr>
  </w:style>
  <w:style w:type="paragraph" w:customStyle="1" w:styleId="Bezproreda">
    <w:name w:val="Bez proreda"/>
    <w:rsid w:val="008B23C8"/>
    <w:pPr>
      <w:suppressAutoHyphens/>
    </w:pPr>
    <w:rPr>
      <w:sz w:val="24"/>
      <w:szCs w:val="24"/>
      <w:lang w:eastAsia="ar-SA"/>
    </w:rPr>
  </w:style>
  <w:style w:type="paragraph" w:styleId="Header">
    <w:name w:val="header"/>
    <w:basedOn w:val="Normal"/>
    <w:link w:val="HeaderChar"/>
    <w:unhideWhenUsed/>
    <w:rsid w:val="006A652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652D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6A652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52D"/>
    <w:rPr>
      <w:sz w:val="24"/>
      <w:szCs w:val="24"/>
      <w:lang w:eastAsia="ar-SA"/>
    </w:rPr>
  </w:style>
  <w:style w:type="character" w:styleId="Hyperlink">
    <w:name w:val="Hyperlink"/>
    <w:rsid w:val="006A652D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0321D3"/>
    <w:rPr>
      <w:color w:val="808080"/>
    </w:rPr>
  </w:style>
  <w:style w:type="table" w:styleId="MediumShading1-Accent1">
    <w:name w:val="Medium Shading 1 Accent 1"/>
    <w:basedOn w:val="TableNormal"/>
    <w:uiPriority w:val="63"/>
    <w:rsid w:val="000321D3"/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8D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8D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E27F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3048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30483"/>
    <w:rPr>
      <w:rFonts w:ascii="Arial" w:hAnsi="Arial" w:cs="Arial"/>
      <w:vanish/>
      <w:sz w:val="16"/>
      <w:szCs w:val="16"/>
      <w:lang w:eastAsia="ar-S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3048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30483"/>
    <w:rPr>
      <w:rFonts w:ascii="Arial" w:hAnsi="Arial" w:cs="Arial"/>
      <w:vanish/>
      <w:sz w:val="16"/>
      <w:szCs w:val="16"/>
      <w:lang w:eastAsia="ar-SA"/>
    </w:rPr>
  </w:style>
  <w:style w:type="character" w:customStyle="1" w:styleId="Style1">
    <w:name w:val="Style1"/>
    <w:basedOn w:val="DefaultParagraphFont"/>
    <w:uiPriority w:val="1"/>
    <w:rsid w:val="008176E9"/>
    <w:rPr>
      <w:rFonts w:ascii="Arial" w:hAnsi="Arial"/>
      <w:sz w:val="24"/>
    </w:rPr>
  </w:style>
  <w:style w:type="character" w:customStyle="1" w:styleId="Style2">
    <w:name w:val="Style2"/>
    <w:basedOn w:val="DefaultParagraphFont"/>
    <w:uiPriority w:val="1"/>
    <w:rsid w:val="00D94DDF"/>
    <w:rPr>
      <w:rFonts w:ascii="Arial" w:hAnsi="Arial"/>
      <w:b/>
      <w:sz w:val="24"/>
    </w:rPr>
  </w:style>
  <w:style w:type="character" w:customStyle="1" w:styleId="Style3">
    <w:name w:val="Style3"/>
    <w:basedOn w:val="DefaultParagraphFont"/>
    <w:uiPriority w:val="1"/>
    <w:rsid w:val="00D94DDF"/>
    <w:rPr>
      <w:rFonts w:ascii="Arial" w:hAnsi="Arial"/>
      <w:b/>
      <w:sz w:val="24"/>
    </w:rPr>
  </w:style>
  <w:style w:type="character" w:customStyle="1" w:styleId="Style4">
    <w:name w:val="Style4"/>
    <w:basedOn w:val="DefaultParagraphFont"/>
    <w:uiPriority w:val="1"/>
    <w:rsid w:val="004F4732"/>
    <w:rPr>
      <w:rFonts w:ascii="Arial" w:hAnsi="Arial"/>
      <w:sz w:val="28"/>
    </w:rPr>
  </w:style>
  <w:style w:type="paragraph" w:customStyle="1" w:styleId="DA0778D54B18408FAED75EFC5A318EFA2">
    <w:name w:val="DA0778D54B18408FAED75EFC5A318EFA2"/>
    <w:rsid w:val="003F2006"/>
    <w:pPr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3C8"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8D63DE"/>
    <w:pPr>
      <w:keepNext/>
      <w:jc w:val="center"/>
      <w:outlineLvl w:val="1"/>
    </w:pPr>
    <w:rPr>
      <w:rFonts w:ascii="Maiandra GD" w:hAnsi="Maiandra GD" w:cs="Arial"/>
      <w:bCs/>
      <w:color w:val="CC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3DE"/>
    <w:rPr>
      <w:rFonts w:ascii="Maiandra GD" w:hAnsi="Maiandra GD" w:cs="Arial"/>
      <w:bCs/>
      <w:color w:val="CC0000"/>
      <w:sz w:val="28"/>
      <w:szCs w:val="24"/>
      <w:lang w:eastAsia="ar-SA"/>
    </w:rPr>
  </w:style>
  <w:style w:type="paragraph" w:styleId="Caption">
    <w:name w:val="caption"/>
    <w:basedOn w:val="Normal"/>
    <w:qFormat/>
    <w:rsid w:val="008D63DE"/>
    <w:pPr>
      <w:suppressLineNumbers/>
      <w:spacing w:before="120" w:after="120"/>
    </w:pPr>
    <w:rPr>
      <w:rFonts w:cs="Tahoma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C8"/>
    <w:rPr>
      <w:rFonts w:ascii="Tahoma" w:hAnsi="Tahoma" w:cs="Tahoma"/>
      <w:sz w:val="16"/>
      <w:szCs w:val="16"/>
      <w:lang w:eastAsia="ar-SA"/>
    </w:rPr>
  </w:style>
  <w:style w:type="paragraph" w:customStyle="1" w:styleId="Bezproreda">
    <w:name w:val="Bez proreda"/>
    <w:rsid w:val="008B23C8"/>
    <w:pPr>
      <w:suppressAutoHyphens/>
    </w:pPr>
    <w:rPr>
      <w:sz w:val="24"/>
      <w:szCs w:val="24"/>
      <w:lang w:eastAsia="ar-SA"/>
    </w:rPr>
  </w:style>
  <w:style w:type="paragraph" w:styleId="Header">
    <w:name w:val="header"/>
    <w:basedOn w:val="Normal"/>
    <w:link w:val="HeaderChar"/>
    <w:unhideWhenUsed/>
    <w:rsid w:val="006A652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652D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6A652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52D"/>
    <w:rPr>
      <w:sz w:val="24"/>
      <w:szCs w:val="24"/>
      <w:lang w:eastAsia="ar-SA"/>
    </w:rPr>
  </w:style>
  <w:style w:type="character" w:styleId="Hyperlink">
    <w:name w:val="Hyperlink"/>
    <w:rsid w:val="006A652D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0321D3"/>
    <w:rPr>
      <w:color w:val="808080"/>
    </w:rPr>
  </w:style>
  <w:style w:type="table" w:styleId="MediumShading1-Accent1">
    <w:name w:val="Medium Shading 1 Accent 1"/>
    <w:basedOn w:val="TableNormal"/>
    <w:uiPriority w:val="63"/>
    <w:rsid w:val="000321D3"/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8D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8D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E27F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3048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30483"/>
    <w:rPr>
      <w:rFonts w:ascii="Arial" w:hAnsi="Arial" w:cs="Arial"/>
      <w:vanish/>
      <w:sz w:val="16"/>
      <w:szCs w:val="16"/>
      <w:lang w:eastAsia="ar-S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3048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30483"/>
    <w:rPr>
      <w:rFonts w:ascii="Arial" w:hAnsi="Arial" w:cs="Arial"/>
      <w:vanish/>
      <w:sz w:val="16"/>
      <w:szCs w:val="16"/>
      <w:lang w:eastAsia="ar-SA"/>
    </w:rPr>
  </w:style>
  <w:style w:type="character" w:customStyle="1" w:styleId="Style1">
    <w:name w:val="Style1"/>
    <w:basedOn w:val="DefaultParagraphFont"/>
    <w:uiPriority w:val="1"/>
    <w:rsid w:val="008176E9"/>
    <w:rPr>
      <w:rFonts w:ascii="Arial" w:hAnsi="Arial"/>
      <w:sz w:val="24"/>
    </w:rPr>
  </w:style>
  <w:style w:type="character" w:customStyle="1" w:styleId="Style2">
    <w:name w:val="Style2"/>
    <w:basedOn w:val="DefaultParagraphFont"/>
    <w:uiPriority w:val="1"/>
    <w:rsid w:val="00D94DDF"/>
    <w:rPr>
      <w:rFonts w:ascii="Arial" w:hAnsi="Arial"/>
      <w:b/>
      <w:sz w:val="24"/>
    </w:rPr>
  </w:style>
  <w:style w:type="character" w:customStyle="1" w:styleId="Style3">
    <w:name w:val="Style3"/>
    <w:basedOn w:val="DefaultParagraphFont"/>
    <w:uiPriority w:val="1"/>
    <w:rsid w:val="00D94DDF"/>
    <w:rPr>
      <w:rFonts w:ascii="Arial" w:hAnsi="Arial"/>
      <w:b/>
      <w:sz w:val="24"/>
    </w:rPr>
  </w:style>
  <w:style w:type="character" w:customStyle="1" w:styleId="Style4">
    <w:name w:val="Style4"/>
    <w:basedOn w:val="DefaultParagraphFont"/>
    <w:uiPriority w:val="1"/>
    <w:rsid w:val="004F4732"/>
    <w:rPr>
      <w:rFonts w:ascii="Arial" w:hAnsi="Arial"/>
      <w:sz w:val="28"/>
    </w:rPr>
  </w:style>
  <w:style w:type="paragraph" w:customStyle="1" w:styleId="DA0778D54B18408FAED75EFC5A318EFA2">
    <w:name w:val="DA0778D54B18408FAED75EFC5A318EFA2"/>
    <w:rsid w:val="003F2006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5.xml"/><Relationship Id="rId3" Type="http://schemas.openxmlformats.org/officeDocument/2006/relationships/numbering" Target="numbering.xml"/><Relationship Id="rId21" Type="http://schemas.openxmlformats.org/officeDocument/2006/relationships/control" Target="activeX/activeX6.xml"/><Relationship Id="rId34" Type="http://schemas.openxmlformats.org/officeDocument/2006/relationships/image" Target="media/image13.wmf"/><Relationship Id="rId42" Type="http://schemas.openxmlformats.org/officeDocument/2006/relationships/hyperlink" Target="mailto:udruga.portic.rijeka@gmail.com" TargetMode="Externa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0.xml"/><Relationship Id="rId41" Type="http://schemas.openxmlformats.org/officeDocument/2006/relationships/control" Target="activeX/activeX16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control" Target="activeX/activeX14.xml"/><Relationship Id="rId40" Type="http://schemas.openxmlformats.org/officeDocument/2006/relationships/image" Target="media/image16.wmf"/><Relationship Id="rId45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4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control" Target="activeX/activeX13.xml"/><Relationship Id="rId43" Type="http://schemas.openxmlformats.org/officeDocument/2006/relationships/header" Target="header1.xml"/><Relationship Id="rId48" Type="http://schemas.openxmlformats.org/officeDocument/2006/relationships/glossaryDocument" Target="glossary/document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udruga.portic.rijeka@gmail.com" TargetMode="External"/><Relationship Id="rId1" Type="http://schemas.openxmlformats.org/officeDocument/2006/relationships/image" Target="media/image1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AE4"/>
    <w:rsid w:val="0004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5AE4"/>
    <w:rPr>
      <w:color w:val="808080"/>
    </w:rPr>
  </w:style>
  <w:style w:type="paragraph" w:customStyle="1" w:styleId="AA92D4AA315444629B2632F6FC0D82B9">
    <w:name w:val="AA92D4AA315444629B2632F6FC0D82B9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92D4AA315444629B2632F6FC0D82B91">
    <w:name w:val="AA92D4AA315444629B2632F6FC0D82B91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92D4AA315444629B2632F6FC0D82B92">
    <w:name w:val="AA92D4AA315444629B2632F6FC0D82B92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5AE4"/>
    <w:rPr>
      <w:color w:val="808080"/>
    </w:rPr>
  </w:style>
  <w:style w:type="paragraph" w:customStyle="1" w:styleId="AA92D4AA315444629B2632F6FC0D82B9">
    <w:name w:val="AA92D4AA315444629B2632F6FC0D82B9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92D4AA315444629B2632F6FC0D82B91">
    <w:name w:val="AA92D4AA315444629B2632F6FC0D82B91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92D4AA315444629B2632F6FC0D82B92">
    <w:name w:val="AA92D4AA315444629B2632F6FC0D82B92"/>
    <w:rsid w:val="00045A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E5B56-4BF2-4CB8-B636-99B60295B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Udruga Portić</dc:creator>
  <cp:lastModifiedBy>Udruga Portić</cp:lastModifiedBy>
  <cp:revision>20</cp:revision>
  <dcterms:created xsi:type="dcterms:W3CDTF">2018-09-24T12:51:00Z</dcterms:created>
  <dcterms:modified xsi:type="dcterms:W3CDTF">2018-09-24T14:10:00Z</dcterms:modified>
</cp:coreProperties>
</file>